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62837" w14:textId="77777777" w:rsidR="0079299A" w:rsidRPr="0086112A" w:rsidRDefault="0079299A" w:rsidP="003C3867">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rPr>
          <w:rFonts w:ascii="Arial" w:hAnsi="Arial" w:cs="Arial"/>
          <w:b/>
          <w:bCs/>
          <w:smallCaps/>
          <w:sz w:val="32"/>
          <w:szCs w:val="32"/>
        </w:rPr>
      </w:pPr>
    </w:p>
    <w:p w14:paraId="021191F6" w14:textId="77777777" w:rsidR="0079299A" w:rsidRPr="0086112A" w:rsidRDefault="00814132">
      <w:pPr>
        <w:framePr w:w="1440" w:h="1706" w:hRule="exact" w:wrap="auto" w:vAnchor="text" w:hAnchor="margin" w:x="10349" w:y="303"/>
        <w:rPr>
          <w:rFonts w:ascii="Arial" w:hAnsi="Arial" w:cs="Arial"/>
        </w:rPr>
      </w:pPr>
      <w:r w:rsidRPr="0086112A">
        <w:rPr>
          <w:rFonts w:ascii="Arial" w:hAnsi="Arial" w:cs="Arial"/>
          <w:noProof/>
        </w:rPr>
        <w:drawing>
          <wp:inline distT="0" distB="0" distL="0" distR="0" wp14:anchorId="185D7A60" wp14:editId="552C845F">
            <wp:extent cx="91440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r="-925" b="-923"/>
                    <a:stretch>
                      <a:fillRect/>
                    </a:stretch>
                  </pic:blipFill>
                  <pic:spPr bwMode="auto">
                    <a:xfrm>
                      <a:off x="0" y="0"/>
                      <a:ext cx="914400" cy="1085850"/>
                    </a:xfrm>
                    <a:prstGeom prst="rect">
                      <a:avLst/>
                    </a:prstGeom>
                    <a:noFill/>
                    <a:ln>
                      <a:noFill/>
                    </a:ln>
                  </pic:spPr>
                </pic:pic>
              </a:graphicData>
            </a:graphic>
          </wp:inline>
        </w:drawing>
      </w:r>
    </w:p>
    <w:p w14:paraId="771944E2" w14:textId="7314673D" w:rsidR="0079299A" w:rsidRPr="0086112A" w:rsidRDefault="00916F9A" w:rsidP="00703FFE">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center"/>
        <w:rPr>
          <w:rFonts w:ascii="Arial" w:hAnsi="Arial" w:cs="Arial"/>
          <w:b/>
          <w:bCs/>
          <w:smallCaps/>
          <w:sz w:val="32"/>
          <w:szCs w:val="32"/>
        </w:rPr>
      </w:pPr>
      <w:r>
        <w:rPr>
          <w:noProof/>
        </w:rPr>
        <w:drawing>
          <wp:inline distT="0" distB="0" distL="0" distR="0" wp14:anchorId="3B800542" wp14:editId="1A13504B">
            <wp:extent cx="3044952" cy="3197200"/>
            <wp:effectExtent l="0" t="0" r="317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4952" cy="3197200"/>
                    </a:xfrm>
                    <a:prstGeom prst="rect">
                      <a:avLst/>
                    </a:prstGeom>
                    <a:noFill/>
                    <a:ln>
                      <a:noFill/>
                    </a:ln>
                  </pic:spPr>
                </pic:pic>
              </a:graphicData>
            </a:graphic>
          </wp:inline>
        </w:drawing>
      </w:r>
    </w:p>
    <w:p w14:paraId="1F748CFD" w14:textId="77777777" w:rsidR="0079299A" w:rsidRPr="0086112A"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center"/>
        <w:rPr>
          <w:rFonts w:ascii="Arial" w:hAnsi="Arial" w:cs="Arial"/>
          <w:b/>
          <w:bCs/>
          <w:smallCaps/>
          <w:sz w:val="32"/>
          <w:szCs w:val="32"/>
        </w:rPr>
      </w:pPr>
    </w:p>
    <w:p w14:paraId="6E02E825" w14:textId="5057A31E" w:rsidR="0079299A" w:rsidRPr="0086112A" w:rsidRDefault="0079299A" w:rsidP="00767680">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rPr>
          <w:rFonts w:ascii="Arial" w:hAnsi="Arial" w:cs="Arial"/>
          <w:b/>
          <w:bCs/>
          <w:smallCaps/>
          <w:sz w:val="32"/>
          <w:szCs w:val="32"/>
        </w:rPr>
      </w:pPr>
    </w:p>
    <w:p w14:paraId="0090D8BE" w14:textId="77777777" w:rsidR="0079299A" w:rsidRPr="0086112A"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center"/>
        <w:rPr>
          <w:rFonts w:ascii="Arial" w:hAnsi="Arial" w:cs="Arial"/>
          <w:b/>
          <w:bCs/>
          <w:smallCaps/>
          <w:sz w:val="32"/>
          <w:szCs w:val="32"/>
        </w:rPr>
      </w:pPr>
    </w:p>
    <w:p w14:paraId="79390B59" w14:textId="52B11320" w:rsidR="00E72E19" w:rsidRDefault="00E72E19">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center"/>
        <w:rPr>
          <w:rFonts w:ascii="Arial" w:hAnsi="Arial" w:cs="Arial"/>
          <w:b/>
          <w:bCs/>
          <w:smallCaps/>
          <w:sz w:val="40"/>
          <w:szCs w:val="40"/>
        </w:rPr>
      </w:pPr>
      <w:r>
        <w:rPr>
          <w:rFonts w:ascii="Arial" w:hAnsi="Arial" w:cs="Arial"/>
          <w:b/>
          <w:bCs/>
          <w:smallCaps/>
          <w:sz w:val="40"/>
          <w:szCs w:val="40"/>
        </w:rPr>
        <w:t>20</w:t>
      </w:r>
      <w:r w:rsidR="004B7782">
        <w:rPr>
          <w:rFonts w:ascii="Arial" w:hAnsi="Arial" w:cs="Arial"/>
          <w:b/>
          <w:bCs/>
          <w:smallCaps/>
          <w:sz w:val="40"/>
          <w:szCs w:val="40"/>
        </w:rPr>
        <w:t>2</w:t>
      </w:r>
      <w:r w:rsidR="00781434">
        <w:rPr>
          <w:rFonts w:ascii="Arial" w:hAnsi="Arial" w:cs="Arial"/>
          <w:b/>
          <w:bCs/>
          <w:smallCaps/>
          <w:sz w:val="40"/>
          <w:szCs w:val="40"/>
        </w:rPr>
        <w:t>6</w:t>
      </w:r>
      <w:r w:rsidR="001925C4">
        <w:rPr>
          <w:rFonts w:ascii="Arial" w:hAnsi="Arial" w:cs="Arial"/>
          <w:b/>
          <w:bCs/>
          <w:smallCaps/>
          <w:sz w:val="40"/>
          <w:szCs w:val="40"/>
        </w:rPr>
        <w:t>-2</w:t>
      </w:r>
      <w:r w:rsidR="00781434">
        <w:rPr>
          <w:rFonts w:ascii="Arial" w:hAnsi="Arial" w:cs="Arial"/>
          <w:b/>
          <w:bCs/>
          <w:smallCaps/>
          <w:sz w:val="40"/>
          <w:szCs w:val="40"/>
        </w:rPr>
        <w:t>7</w:t>
      </w:r>
    </w:p>
    <w:p w14:paraId="4FD7A9E5" w14:textId="5C21013B" w:rsidR="0079299A" w:rsidRPr="00E72E19" w:rsidRDefault="00E72E19">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center"/>
        <w:rPr>
          <w:rFonts w:ascii="Arial" w:hAnsi="Arial" w:cs="Arial"/>
          <w:b/>
          <w:bCs/>
          <w:smallCaps/>
          <w:sz w:val="40"/>
          <w:szCs w:val="40"/>
        </w:rPr>
      </w:pPr>
      <w:r w:rsidRPr="00E72E19">
        <w:rPr>
          <w:rFonts w:ascii="Arial" w:hAnsi="Arial" w:cs="Arial"/>
          <w:b/>
          <w:bCs/>
          <w:smallCaps/>
          <w:sz w:val="40"/>
          <w:szCs w:val="40"/>
        </w:rPr>
        <w:t xml:space="preserve">Parent </w:t>
      </w:r>
      <w:r w:rsidR="0079299A" w:rsidRPr="00E72E19">
        <w:rPr>
          <w:rFonts w:ascii="Arial" w:hAnsi="Arial" w:cs="Arial"/>
          <w:b/>
          <w:bCs/>
          <w:smallCaps/>
          <w:sz w:val="40"/>
          <w:szCs w:val="40"/>
        </w:rPr>
        <w:t>Handbook</w:t>
      </w:r>
    </w:p>
    <w:p w14:paraId="1F9D8ADD" w14:textId="77777777" w:rsidR="0079299A" w:rsidRPr="00E72E19"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center"/>
        <w:rPr>
          <w:rFonts w:ascii="Arial" w:hAnsi="Arial" w:cs="Arial"/>
          <w:b/>
          <w:bCs/>
          <w:smallCaps/>
          <w:sz w:val="40"/>
          <w:szCs w:val="40"/>
        </w:rPr>
      </w:pPr>
    </w:p>
    <w:p w14:paraId="79E508F6" w14:textId="77777777" w:rsidR="0079299A" w:rsidRPr="0086112A"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center"/>
        <w:rPr>
          <w:rFonts w:ascii="Arial" w:hAnsi="Arial" w:cs="Arial"/>
          <w:b/>
          <w:bCs/>
          <w:smallCaps/>
        </w:rPr>
      </w:pPr>
    </w:p>
    <w:p w14:paraId="6295CCE9" w14:textId="77777777" w:rsidR="0079299A" w:rsidRPr="0086112A"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center"/>
        <w:rPr>
          <w:rFonts w:ascii="Arial" w:hAnsi="Arial" w:cs="Arial"/>
          <w:b/>
          <w:bCs/>
          <w:smallCaps/>
        </w:rPr>
      </w:pPr>
    </w:p>
    <w:p w14:paraId="27E2F71D" w14:textId="77777777" w:rsidR="0079299A" w:rsidRPr="0086112A"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center"/>
        <w:rPr>
          <w:rFonts w:ascii="Arial" w:hAnsi="Arial" w:cs="Arial"/>
          <w:b/>
          <w:bCs/>
          <w:smallCaps/>
        </w:rPr>
      </w:pPr>
    </w:p>
    <w:p w14:paraId="492EDFA9" w14:textId="77777777" w:rsidR="0079299A" w:rsidRPr="0086112A"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center"/>
        <w:rPr>
          <w:rFonts w:ascii="Arial" w:hAnsi="Arial" w:cs="Arial"/>
          <w:b/>
          <w:bCs/>
          <w:smallCaps/>
        </w:rPr>
      </w:pPr>
    </w:p>
    <w:p w14:paraId="17371B43" w14:textId="7CBA6A08" w:rsidR="0079299A" w:rsidRPr="0086112A" w:rsidRDefault="0079299A" w:rsidP="00767680">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center"/>
        <w:rPr>
          <w:rFonts w:ascii="Arial" w:hAnsi="Arial" w:cs="Arial"/>
          <w:b/>
          <w:bCs/>
        </w:rPr>
      </w:pPr>
      <w:r w:rsidRPr="0086112A">
        <w:rPr>
          <w:rFonts w:ascii="Arial" w:hAnsi="Arial" w:cs="Arial"/>
          <w:b/>
          <w:bCs/>
        </w:rPr>
        <w:t>Zion Lutheran</w:t>
      </w:r>
      <w:r w:rsidR="00767680">
        <w:rPr>
          <w:rFonts w:ascii="Arial" w:hAnsi="Arial" w:cs="Arial"/>
          <w:b/>
          <w:bCs/>
        </w:rPr>
        <w:t xml:space="preserve"> Pres</w:t>
      </w:r>
      <w:r w:rsidR="00E72E19">
        <w:rPr>
          <w:rFonts w:ascii="Arial" w:hAnsi="Arial" w:cs="Arial"/>
          <w:b/>
          <w:bCs/>
        </w:rPr>
        <w:t>chool</w:t>
      </w:r>
    </w:p>
    <w:p w14:paraId="381D895F" w14:textId="77777777" w:rsidR="0079299A" w:rsidRPr="0086112A"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center"/>
        <w:rPr>
          <w:rFonts w:ascii="Arial" w:hAnsi="Arial" w:cs="Arial"/>
          <w:b/>
          <w:bCs/>
        </w:rPr>
      </w:pPr>
      <w:r w:rsidRPr="0086112A">
        <w:rPr>
          <w:rFonts w:ascii="Arial" w:hAnsi="Arial" w:cs="Arial"/>
          <w:b/>
          <w:bCs/>
        </w:rPr>
        <w:t>3197 Washington Pike</w:t>
      </w:r>
    </w:p>
    <w:p w14:paraId="602BC58C" w14:textId="77777777" w:rsidR="0079299A" w:rsidRPr="0086112A"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center"/>
        <w:rPr>
          <w:rFonts w:ascii="Arial" w:hAnsi="Arial" w:cs="Arial"/>
          <w:b/>
          <w:bCs/>
        </w:rPr>
      </w:pPr>
      <w:r w:rsidRPr="0086112A">
        <w:rPr>
          <w:rFonts w:ascii="Arial" w:hAnsi="Arial" w:cs="Arial"/>
          <w:b/>
          <w:bCs/>
        </w:rPr>
        <w:t>Bridgeville, PA 15017</w:t>
      </w:r>
    </w:p>
    <w:p w14:paraId="0A466301" w14:textId="77777777" w:rsidR="0079299A" w:rsidRPr="0086112A"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center"/>
        <w:rPr>
          <w:rFonts w:ascii="Arial" w:hAnsi="Arial" w:cs="Arial"/>
          <w:b/>
          <w:bCs/>
        </w:rPr>
      </w:pPr>
      <w:r w:rsidRPr="0086112A">
        <w:rPr>
          <w:rFonts w:ascii="Arial" w:hAnsi="Arial" w:cs="Arial"/>
          <w:b/>
          <w:bCs/>
        </w:rPr>
        <w:t>412.221.4776</w:t>
      </w:r>
    </w:p>
    <w:p w14:paraId="4950DA5B" w14:textId="77777777" w:rsidR="0079299A" w:rsidRPr="0086112A" w:rsidRDefault="004B325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center"/>
        <w:rPr>
          <w:rFonts w:ascii="Arial" w:hAnsi="Arial" w:cs="Arial"/>
          <w:b/>
          <w:bCs/>
          <w:smallCaps/>
        </w:rPr>
        <w:sectPr w:rsidR="0079299A" w:rsidRPr="0086112A" w:rsidSect="00EC290F">
          <w:pgSz w:w="7920" w:h="12240" w:orient="landscape" w:code="1"/>
          <w:pgMar w:top="864" w:right="907" w:bottom="806" w:left="864" w:header="864" w:footer="806" w:gutter="0"/>
          <w:cols w:space="720"/>
          <w:vAlign w:val="center"/>
          <w:noEndnote/>
        </w:sectPr>
      </w:pPr>
      <w:r w:rsidRPr="0086112A">
        <w:rPr>
          <w:rFonts w:ascii="Arial" w:hAnsi="Arial" w:cs="Arial"/>
          <w:b/>
          <w:bCs/>
        </w:rPr>
        <w:t>www.zlcb.org</w:t>
      </w:r>
    </w:p>
    <w:p w14:paraId="201EE2BD" w14:textId="4B60815C" w:rsidR="00D070E7" w:rsidRPr="00743444" w:rsidRDefault="00D070E7" w:rsidP="00C84F6C">
      <w:pPr>
        <w:pStyle w:val="NormalWeb"/>
        <w:spacing w:before="0" w:beforeAutospacing="0" w:after="0" w:afterAutospacing="0"/>
        <w:jc w:val="center"/>
        <w:rPr>
          <w:rFonts w:ascii="Arial" w:eastAsia="+mn-ea" w:hAnsi="Arial" w:cs="Arial"/>
          <w:bCs/>
          <w:i/>
          <w:iCs/>
          <w:color w:val="365F91" w:themeColor="accent1" w:themeShade="BF"/>
          <w:kern w:val="24"/>
          <w:sz w:val="22"/>
          <w:szCs w:val="22"/>
        </w:rPr>
      </w:pPr>
      <w:r w:rsidRPr="00743444">
        <w:rPr>
          <w:rFonts w:ascii="Arial" w:eastAsia="+mn-ea" w:hAnsi="Arial" w:cs="Arial"/>
          <w:bCs/>
          <w:i/>
          <w:iCs/>
          <w:color w:val="365F91" w:themeColor="accent1" w:themeShade="BF"/>
          <w:kern w:val="24"/>
          <w:sz w:val="22"/>
          <w:szCs w:val="22"/>
        </w:rPr>
        <w:lastRenderedPageBreak/>
        <w:t>Zion Lutheran Preschool is a ministry of Zion Lutheran Church</w:t>
      </w:r>
      <w:r w:rsidR="00743444" w:rsidRPr="00743444">
        <w:rPr>
          <w:rFonts w:ascii="Arial" w:eastAsia="+mn-ea" w:hAnsi="Arial" w:cs="Arial"/>
          <w:bCs/>
          <w:i/>
          <w:iCs/>
          <w:color w:val="365F91" w:themeColor="accent1" w:themeShade="BF"/>
          <w:kern w:val="24"/>
          <w:sz w:val="22"/>
          <w:szCs w:val="22"/>
        </w:rPr>
        <w:t>, a congregation of The Lutheran Church Missouri Synod (LCMS.org)</w:t>
      </w:r>
    </w:p>
    <w:p w14:paraId="3504B8B9" w14:textId="77777777" w:rsidR="00D070E7" w:rsidRDefault="00D070E7" w:rsidP="00C84F6C">
      <w:pPr>
        <w:pStyle w:val="NormalWeb"/>
        <w:spacing w:before="0" w:beforeAutospacing="0" w:after="0" w:afterAutospacing="0"/>
        <w:jc w:val="center"/>
        <w:rPr>
          <w:rFonts w:ascii="Arial" w:eastAsia="+mn-ea" w:hAnsi="Arial" w:cs="Arial"/>
          <w:b/>
          <w:kern w:val="24"/>
          <w:sz w:val="28"/>
          <w:szCs w:val="28"/>
          <w:u w:val="single"/>
        </w:rPr>
      </w:pPr>
    </w:p>
    <w:p w14:paraId="3DD5A95A" w14:textId="3BF32E98" w:rsidR="00C84F6C" w:rsidRDefault="00743444" w:rsidP="00743444">
      <w:pPr>
        <w:pStyle w:val="NormalWeb"/>
        <w:spacing w:before="0" w:beforeAutospacing="0" w:after="0" w:afterAutospacing="0"/>
        <w:rPr>
          <w:rFonts w:ascii="Arial" w:eastAsia="+mn-ea" w:hAnsi="Arial" w:cs="Arial"/>
          <w:b/>
          <w:kern w:val="24"/>
          <w:sz w:val="28"/>
          <w:szCs w:val="28"/>
          <w:u w:val="single"/>
        </w:rPr>
      </w:pPr>
      <w:r>
        <w:rPr>
          <w:noProof/>
        </w:rPr>
        <mc:AlternateContent>
          <mc:Choice Requires="wps">
            <w:drawing>
              <wp:inline distT="0" distB="0" distL="0" distR="0" wp14:anchorId="37D5DF0D" wp14:editId="527823E3">
                <wp:extent cx="304800" cy="304800"/>
                <wp:effectExtent l="0" t="0" r="0" b="0"/>
                <wp:docPr id="1711900405" name="AutoShape 1" descr="LCMS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D4C888" id="AutoShape 1" o:spid="_x0000_s1026" alt="LCMS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55F19C28" wp14:editId="31008F29">
                <wp:extent cx="304800" cy="304800"/>
                <wp:effectExtent l="0" t="0" r="0" b="0"/>
                <wp:docPr id="167868466" name="AutoShape 2" descr="LCMS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E0CF0E" id="AutoShape 2" o:spid="_x0000_s1026" alt="LCMS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Arial" w:eastAsia="+mn-ea" w:hAnsi="Arial" w:cs="Arial"/>
          <w:b/>
          <w:kern w:val="24"/>
          <w:sz w:val="28"/>
          <w:szCs w:val="28"/>
        </w:rPr>
        <w:tab/>
        <w:t xml:space="preserve">      </w:t>
      </w:r>
      <w:r w:rsidR="00C84F6C" w:rsidRPr="0086112A">
        <w:rPr>
          <w:rFonts w:ascii="Arial" w:eastAsia="+mn-ea" w:hAnsi="Arial" w:cs="Arial"/>
          <w:b/>
          <w:kern w:val="24"/>
          <w:sz w:val="28"/>
          <w:szCs w:val="28"/>
          <w:u w:val="single"/>
        </w:rPr>
        <w:t>Mission Statement</w:t>
      </w:r>
    </w:p>
    <w:p w14:paraId="48CEC8CC" w14:textId="77777777" w:rsidR="0086112A" w:rsidRPr="0086112A" w:rsidRDefault="0086112A" w:rsidP="00C84F6C">
      <w:pPr>
        <w:pStyle w:val="NormalWeb"/>
        <w:spacing w:before="0" w:beforeAutospacing="0" w:after="0" w:afterAutospacing="0"/>
        <w:jc w:val="center"/>
        <w:rPr>
          <w:rFonts w:ascii="Arial" w:eastAsia="+mn-ea" w:hAnsi="Arial" w:cs="Arial"/>
          <w:b/>
          <w:kern w:val="24"/>
          <w:sz w:val="28"/>
          <w:szCs w:val="28"/>
          <w:u w:val="single"/>
        </w:rPr>
      </w:pPr>
    </w:p>
    <w:p w14:paraId="3FFA118D" w14:textId="16D140C3" w:rsidR="00C84F6C" w:rsidRPr="0086112A" w:rsidRDefault="0066624A" w:rsidP="00D845B6">
      <w:pPr>
        <w:pStyle w:val="NormalWeb"/>
        <w:spacing w:before="0" w:beforeAutospacing="0" w:after="0" w:afterAutospacing="0"/>
        <w:rPr>
          <w:rFonts w:ascii="Arial" w:hAnsi="Arial" w:cs="Arial"/>
          <w:sz w:val="20"/>
        </w:rPr>
      </w:pPr>
      <w:r>
        <w:rPr>
          <w:rFonts w:ascii="Arial" w:eastAsia="+mn-ea" w:hAnsi="Arial" w:cs="Arial"/>
          <w:kern w:val="24"/>
          <w:sz w:val="22"/>
          <w:szCs w:val="28"/>
        </w:rPr>
        <w:t>“</w:t>
      </w:r>
      <w:r w:rsidR="0005357D">
        <w:rPr>
          <w:rFonts w:ascii="Arial" w:eastAsia="+mn-ea" w:hAnsi="Arial" w:cs="Arial"/>
          <w:kern w:val="24"/>
          <w:sz w:val="22"/>
          <w:szCs w:val="28"/>
        </w:rPr>
        <w:t>The mission of Zion Lutheran Preschool is to share with children and families</w:t>
      </w:r>
      <w:r>
        <w:rPr>
          <w:rFonts w:ascii="Arial" w:eastAsia="+mn-ea" w:hAnsi="Arial" w:cs="Arial"/>
          <w:kern w:val="24"/>
          <w:sz w:val="22"/>
          <w:szCs w:val="28"/>
        </w:rPr>
        <w:t xml:space="preserve"> the love of God in Christ Jesus, while teaching the early educational and social skills that prepare children for Kindergarten.”</w:t>
      </w:r>
    </w:p>
    <w:p w14:paraId="77802716" w14:textId="77777777" w:rsidR="0079299A" w:rsidRPr="0086112A" w:rsidRDefault="0079299A" w:rsidP="00FB0C7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rPr>
          <w:rFonts w:ascii="Arial" w:hAnsi="Arial" w:cs="Arial"/>
          <w:bCs/>
          <w:smallCaps/>
          <w:sz w:val="20"/>
        </w:rPr>
      </w:pPr>
    </w:p>
    <w:p w14:paraId="0A68612B" w14:textId="77777777" w:rsidR="00C84F6C" w:rsidRDefault="00C84F6C" w:rsidP="00C84F6C">
      <w:pPr>
        <w:pStyle w:val="NormalWeb"/>
        <w:spacing w:before="0" w:beforeAutospacing="0" w:after="0" w:afterAutospacing="0"/>
        <w:jc w:val="center"/>
        <w:rPr>
          <w:rFonts w:ascii="Arial" w:eastAsia="+mn-ea" w:hAnsi="Arial" w:cs="Arial"/>
          <w:b/>
          <w:kern w:val="24"/>
          <w:sz w:val="28"/>
          <w:szCs w:val="28"/>
          <w:u w:val="single"/>
        </w:rPr>
      </w:pPr>
      <w:r w:rsidRPr="0086112A">
        <w:rPr>
          <w:rFonts w:ascii="Arial" w:eastAsia="+mn-ea" w:hAnsi="Arial" w:cs="Arial"/>
          <w:b/>
          <w:kern w:val="24"/>
          <w:sz w:val="28"/>
          <w:szCs w:val="28"/>
          <w:u w:val="single"/>
        </w:rPr>
        <w:t>Our Program Values</w:t>
      </w:r>
    </w:p>
    <w:p w14:paraId="616470EE" w14:textId="77777777" w:rsidR="0086112A" w:rsidRPr="0086112A" w:rsidRDefault="0086112A" w:rsidP="00C84F6C">
      <w:pPr>
        <w:pStyle w:val="NormalWeb"/>
        <w:spacing w:before="0" w:beforeAutospacing="0" w:after="0" w:afterAutospacing="0"/>
        <w:jc w:val="center"/>
        <w:rPr>
          <w:rFonts w:ascii="Arial" w:eastAsia="+mn-ea" w:hAnsi="Arial" w:cs="Arial"/>
          <w:b/>
          <w:kern w:val="24"/>
          <w:sz w:val="28"/>
          <w:szCs w:val="28"/>
          <w:u w:val="single"/>
        </w:rPr>
      </w:pPr>
    </w:p>
    <w:p w14:paraId="654D5125" w14:textId="2E3BC325" w:rsidR="006A4FDD" w:rsidRPr="0086112A" w:rsidRDefault="00B136D6" w:rsidP="00C84F6C">
      <w:pPr>
        <w:pStyle w:val="NormalWeb"/>
        <w:numPr>
          <w:ilvl w:val="0"/>
          <w:numId w:val="4"/>
        </w:numPr>
        <w:spacing w:before="0" w:beforeAutospacing="0" w:after="0" w:afterAutospacing="0"/>
        <w:rPr>
          <w:rFonts w:ascii="Arial" w:eastAsia="+mn-ea" w:hAnsi="Arial" w:cs="Arial"/>
          <w:kern w:val="24"/>
          <w:sz w:val="22"/>
          <w:szCs w:val="28"/>
        </w:rPr>
      </w:pPr>
      <w:r w:rsidRPr="0086112A">
        <w:rPr>
          <w:rFonts w:ascii="Arial" w:eastAsia="+mn-ea" w:hAnsi="Arial" w:cs="Arial"/>
          <w:kern w:val="24"/>
          <w:sz w:val="22"/>
          <w:szCs w:val="28"/>
        </w:rPr>
        <w:t>Small teacher to student ra</w:t>
      </w:r>
      <w:r w:rsidR="00920069">
        <w:rPr>
          <w:rFonts w:ascii="Arial" w:eastAsia="+mn-ea" w:hAnsi="Arial" w:cs="Arial"/>
          <w:kern w:val="24"/>
          <w:sz w:val="22"/>
          <w:szCs w:val="28"/>
        </w:rPr>
        <w:t>tio</w:t>
      </w:r>
      <w:r w:rsidRPr="0086112A">
        <w:rPr>
          <w:rFonts w:ascii="Arial" w:eastAsia="+mn-ea" w:hAnsi="Arial" w:cs="Arial"/>
          <w:kern w:val="24"/>
          <w:sz w:val="22"/>
          <w:szCs w:val="28"/>
        </w:rPr>
        <w:t xml:space="preserve"> and limited class size to provide individual attention and</w:t>
      </w:r>
      <w:r w:rsidR="00920069">
        <w:rPr>
          <w:rFonts w:ascii="Arial" w:eastAsia="+mn-ea" w:hAnsi="Arial" w:cs="Arial"/>
          <w:kern w:val="24"/>
          <w:sz w:val="22"/>
          <w:szCs w:val="28"/>
        </w:rPr>
        <w:t xml:space="preserve"> small group interaction</w:t>
      </w:r>
    </w:p>
    <w:p w14:paraId="622EEDDA" w14:textId="77777777" w:rsidR="006A4FDD" w:rsidRPr="0086112A" w:rsidRDefault="00B136D6" w:rsidP="00C84F6C">
      <w:pPr>
        <w:pStyle w:val="NormalWeb"/>
        <w:numPr>
          <w:ilvl w:val="0"/>
          <w:numId w:val="4"/>
        </w:numPr>
        <w:spacing w:before="0" w:beforeAutospacing="0" w:after="0" w:afterAutospacing="0"/>
        <w:rPr>
          <w:rFonts w:ascii="Arial" w:eastAsia="+mn-ea" w:hAnsi="Arial" w:cs="Arial"/>
          <w:kern w:val="24"/>
          <w:sz w:val="22"/>
          <w:szCs w:val="28"/>
        </w:rPr>
      </w:pPr>
      <w:r w:rsidRPr="0086112A">
        <w:rPr>
          <w:rFonts w:ascii="Arial" w:eastAsia="+mn-ea" w:hAnsi="Arial" w:cs="Arial"/>
          <w:kern w:val="24"/>
          <w:sz w:val="22"/>
          <w:szCs w:val="28"/>
        </w:rPr>
        <w:t>Planned academic curriculum to provide developmental experiences in the areas of creative, cognitive</w:t>
      </w:r>
      <w:r w:rsidR="00C84F6C" w:rsidRPr="0086112A">
        <w:rPr>
          <w:rFonts w:ascii="Arial" w:eastAsia="+mn-ea" w:hAnsi="Arial" w:cs="Arial"/>
          <w:kern w:val="24"/>
          <w:sz w:val="22"/>
          <w:szCs w:val="28"/>
        </w:rPr>
        <w:t>, social</w:t>
      </w:r>
      <w:r w:rsidRPr="0086112A">
        <w:rPr>
          <w:rFonts w:ascii="Arial" w:eastAsia="+mn-ea" w:hAnsi="Arial" w:cs="Arial"/>
          <w:kern w:val="24"/>
          <w:sz w:val="22"/>
          <w:szCs w:val="28"/>
        </w:rPr>
        <w:t>/</w:t>
      </w:r>
      <w:r w:rsidR="00C84F6C" w:rsidRPr="0086112A">
        <w:rPr>
          <w:rFonts w:ascii="Arial" w:eastAsia="+mn-ea" w:hAnsi="Arial" w:cs="Arial"/>
          <w:kern w:val="24"/>
          <w:sz w:val="22"/>
          <w:szCs w:val="28"/>
        </w:rPr>
        <w:t>emotional and</w:t>
      </w:r>
      <w:r w:rsidRPr="0086112A">
        <w:rPr>
          <w:rFonts w:ascii="Arial" w:eastAsia="+mn-ea" w:hAnsi="Arial" w:cs="Arial"/>
          <w:kern w:val="24"/>
          <w:sz w:val="22"/>
          <w:szCs w:val="28"/>
        </w:rPr>
        <w:t xml:space="preserve"> large and fine motor skills.</w:t>
      </w:r>
    </w:p>
    <w:p w14:paraId="3D67B63D" w14:textId="77777777" w:rsidR="006A4FDD" w:rsidRPr="0086112A" w:rsidRDefault="00B136D6" w:rsidP="00C84F6C">
      <w:pPr>
        <w:pStyle w:val="NormalWeb"/>
        <w:numPr>
          <w:ilvl w:val="0"/>
          <w:numId w:val="4"/>
        </w:numPr>
        <w:spacing w:before="0" w:beforeAutospacing="0" w:after="0" w:afterAutospacing="0"/>
        <w:rPr>
          <w:rFonts w:ascii="Arial" w:eastAsia="+mn-ea" w:hAnsi="Arial" w:cs="Arial"/>
          <w:kern w:val="24"/>
          <w:sz w:val="22"/>
          <w:szCs w:val="28"/>
        </w:rPr>
      </w:pPr>
      <w:r w:rsidRPr="0086112A">
        <w:rPr>
          <w:rFonts w:ascii="Arial" w:eastAsia="+mn-ea" w:hAnsi="Arial" w:cs="Arial"/>
          <w:kern w:val="24"/>
          <w:sz w:val="22"/>
          <w:szCs w:val="28"/>
        </w:rPr>
        <w:t>Planned Christian curriculum and Christian teachers and staff who bring their experience, education, enthusiasm and faith to our school.</w:t>
      </w:r>
    </w:p>
    <w:p w14:paraId="4EC7072B" w14:textId="22F75896" w:rsidR="006A4FDD" w:rsidRDefault="007C69F9" w:rsidP="00C84F6C">
      <w:pPr>
        <w:pStyle w:val="NormalWeb"/>
        <w:numPr>
          <w:ilvl w:val="0"/>
          <w:numId w:val="4"/>
        </w:numPr>
        <w:spacing w:before="0" w:beforeAutospacing="0" w:after="0" w:afterAutospacing="0"/>
        <w:rPr>
          <w:rFonts w:ascii="Arial" w:eastAsia="+mn-ea" w:hAnsi="Arial" w:cs="Arial"/>
          <w:kern w:val="24"/>
          <w:sz w:val="22"/>
          <w:szCs w:val="28"/>
        </w:rPr>
      </w:pPr>
      <w:r w:rsidRPr="001925C4">
        <w:rPr>
          <w:rFonts w:ascii="Arial" w:eastAsia="+mn-ea" w:hAnsi="Arial" w:cs="Arial"/>
          <w:kern w:val="24"/>
          <w:sz w:val="22"/>
          <w:szCs w:val="28"/>
        </w:rPr>
        <w:t>Weekly</w:t>
      </w:r>
      <w:r w:rsidR="00B136D6" w:rsidRPr="001925C4">
        <w:rPr>
          <w:rFonts w:ascii="Arial" w:eastAsia="+mn-ea" w:hAnsi="Arial" w:cs="Arial"/>
          <w:kern w:val="24"/>
          <w:sz w:val="22"/>
          <w:szCs w:val="28"/>
        </w:rPr>
        <w:t xml:space="preserve"> chapel lesso</w:t>
      </w:r>
      <w:r w:rsidR="00B70557" w:rsidRPr="001925C4">
        <w:rPr>
          <w:rFonts w:ascii="Arial" w:eastAsia="+mn-ea" w:hAnsi="Arial" w:cs="Arial"/>
          <w:kern w:val="24"/>
          <w:sz w:val="22"/>
          <w:szCs w:val="28"/>
        </w:rPr>
        <w:t>ns lead by teachers, Director and</w:t>
      </w:r>
      <w:r w:rsidR="00B136D6" w:rsidRPr="001925C4">
        <w:rPr>
          <w:rFonts w:ascii="Arial" w:eastAsia="+mn-ea" w:hAnsi="Arial" w:cs="Arial"/>
          <w:kern w:val="24"/>
          <w:sz w:val="22"/>
          <w:szCs w:val="28"/>
        </w:rPr>
        <w:t xml:space="preserve"> Pastor</w:t>
      </w:r>
      <w:r w:rsidR="00920069" w:rsidRPr="001925C4">
        <w:rPr>
          <w:rFonts w:ascii="Arial" w:eastAsia="+mn-ea" w:hAnsi="Arial" w:cs="Arial"/>
          <w:kern w:val="24"/>
          <w:sz w:val="22"/>
          <w:szCs w:val="28"/>
        </w:rPr>
        <w:t xml:space="preserve"> to</w:t>
      </w:r>
      <w:r w:rsidR="00B136D6" w:rsidRPr="001925C4">
        <w:rPr>
          <w:rFonts w:ascii="Arial" w:eastAsia="+mn-ea" w:hAnsi="Arial" w:cs="Arial"/>
          <w:kern w:val="24"/>
          <w:sz w:val="22"/>
          <w:szCs w:val="28"/>
        </w:rPr>
        <w:t xml:space="preserve"> </w:t>
      </w:r>
      <w:r w:rsidR="00743444" w:rsidRPr="001925C4">
        <w:rPr>
          <w:rFonts w:ascii="Arial" w:eastAsia="+mn-ea" w:hAnsi="Arial" w:cs="Arial"/>
          <w:kern w:val="24"/>
          <w:sz w:val="22"/>
          <w:szCs w:val="28"/>
        </w:rPr>
        <w:t xml:space="preserve">introduce Bible stories </w:t>
      </w:r>
      <w:r w:rsidR="00B136D6" w:rsidRPr="001925C4">
        <w:rPr>
          <w:rFonts w:ascii="Arial" w:eastAsia="+mn-ea" w:hAnsi="Arial" w:cs="Arial"/>
          <w:kern w:val="24"/>
          <w:sz w:val="22"/>
          <w:szCs w:val="28"/>
        </w:rPr>
        <w:t xml:space="preserve">to further their Christian </w:t>
      </w:r>
      <w:r w:rsidR="00B136D6" w:rsidRPr="0086112A">
        <w:rPr>
          <w:rFonts w:ascii="Arial" w:eastAsia="+mn-ea" w:hAnsi="Arial" w:cs="Arial"/>
          <w:kern w:val="24"/>
          <w:sz w:val="22"/>
          <w:szCs w:val="28"/>
        </w:rPr>
        <w:t>foundation.</w:t>
      </w:r>
    </w:p>
    <w:p w14:paraId="5B58CEE6" w14:textId="0A5949EF" w:rsidR="00743444" w:rsidRPr="001925C4" w:rsidRDefault="00743444" w:rsidP="00C84F6C">
      <w:pPr>
        <w:pStyle w:val="NormalWeb"/>
        <w:numPr>
          <w:ilvl w:val="0"/>
          <w:numId w:val="4"/>
        </w:numPr>
        <w:spacing w:before="0" w:beforeAutospacing="0" w:after="0" w:afterAutospacing="0"/>
        <w:rPr>
          <w:rFonts w:ascii="Arial" w:eastAsia="+mn-ea" w:hAnsi="Arial" w:cs="Arial"/>
          <w:color w:val="000000" w:themeColor="text1"/>
          <w:kern w:val="24"/>
          <w:sz w:val="22"/>
          <w:szCs w:val="28"/>
        </w:rPr>
      </w:pPr>
      <w:r w:rsidRPr="001925C4">
        <w:rPr>
          <w:rFonts w:ascii="Arial" w:eastAsia="+mn-ea" w:hAnsi="Arial" w:cs="Arial"/>
          <w:color w:val="000000" w:themeColor="text1"/>
          <w:kern w:val="24"/>
          <w:sz w:val="22"/>
          <w:szCs w:val="28"/>
        </w:rPr>
        <w:t>Children thrive spiritually when there is an educational partnership between family, school and church. As such</w:t>
      </w:r>
      <w:r w:rsidR="00920069" w:rsidRPr="001925C4">
        <w:rPr>
          <w:rFonts w:ascii="Arial" w:eastAsia="+mn-ea" w:hAnsi="Arial" w:cs="Arial"/>
          <w:color w:val="000000" w:themeColor="text1"/>
          <w:kern w:val="24"/>
          <w:sz w:val="22"/>
          <w:szCs w:val="28"/>
        </w:rPr>
        <w:t>,</w:t>
      </w:r>
      <w:r w:rsidRPr="001925C4">
        <w:rPr>
          <w:rFonts w:ascii="Arial" w:eastAsia="+mn-ea" w:hAnsi="Arial" w:cs="Arial"/>
          <w:color w:val="000000" w:themeColor="text1"/>
          <w:kern w:val="24"/>
          <w:sz w:val="22"/>
          <w:szCs w:val="28"/>
        </w:rPr>
        <w:t xml:space="preserve"> regular church worship is an important part of family life.</w:t>
      </w:r>
    </w:p>
    <w:p w14:paraId="446AE1A0" w14:textId="77777777" w:rsidR="006A4FDD" w:rsidRPr="001925C4" w:rsidRDefault="00B70557" w:rsidP="00C84F6C">
      <w:pPr>
        <w:pStyle w:val="NormalWeb"/>
        <w:numPr>
          <w:ilvl w:val="0"/>
          <w:numId w:val="4"/>
        </w:numPr>
        <w:spacing w:before="0" w:beforeAutospacing="0" w:after="0" w:afterAutospacing="0"/>
        <w:rPr>
          <w:rFonts w:ascii="Arial" w:eastAsia="+mn-ea" w:hAnsi="Arial" w:cs="Arial"/>
          <w:color w:val="000000" w:themeColor="text1"/>
          <w:kern w:val="24"/>
          <w:sz w:val="22"/>
          <w:szCs w:val="28"/>
        </w:rPr>
      </w:pPr>
      <w:r w:rsidRPr="001925C4">
        <w:rPr>
          <w:rFonts w:ascii="Arial" w:eastAsia="+mn-ea" w:hAnsi="Arial" w:cs="Arial"/>
          <w:color w:val="000000" w:themeColor="text1"/>
          <w:kern w:val="24"/>
          <w:sz w:val="22"/>
          <w:szCs w:val="28"/>
        </w:rPr>
        <w:t>Special events</w:t>
      </w:r>
      <w:r w:rsidR="00B136D6" w:rsidRPr="001925C4">
        <w:rPr>
          <w:rFonts w:ascii="Arial" w:eastAsia="+mn-ea" w:hAnsi="Arial" w:cs="Arial"/>
          <w:color w:val="000000" w:themeColor="text1"/>
          <w:kern w:val="24"/>
          <w:sz w:val="22"/>
          <w:szCs w:val="28"/>
        </w:rPr>
        <w:t xml:space="preserve"> include holiday parties, Christmas and end</w:t>
      </w:r>
      <w:r w:rsidRPr="001925C4">
        <w:rPr>
          <w:rFonts w:ascii="Arial" w:eastAsia="+mn-ea" w:hAnsi="Arial" w:cs="Arial"/>
          <w:color w:val="000000" w:themeColor="text1"/>
          <w:kern w:val="24"/>
          <w:sz w:val="22"/>
          <w:szCs w:val="28"/>
        </w:rPr>
        <w:t>-of-</w:t>
      </w:r>
      <w:r w:rsidR="00B136D6" w:rsidRPr="001925C4">
        <w:rPr>
          <w:rFonts w:ascii="Arial" w:eastAsia="+mn-ea" w:hAnsi="Arial" w:cs="Arial"/>
          <w:color w:val="000000" w:themeColor="text1"/>
          <w:kern w:val="24"/>
          <w:sz w:val="22"/>
          <w:szCs w:val="28"/>
        </w:rPr>
        <w:t>year programs, days in celebration of moms and dads and family-based fundraisers promoting fellowship and future enhancements to the school.</w:t>
      </w:r>
    </w:p>
    <w:p w14:paraId="535E8B45" w14:textId="77777777" w:rsidR="006A4FDD" w:rsidRPr="001925C4" w:rsidRDefault="00B136D6" w:rsidP="00C84F6C">
      <w:pPr>
        <w:pStyle w:val="NormalWeb"/>
        <w:numPr>
          <w:ilvl w:val="0"/>
          <w:numId w:val="4"/>
        </w:numPr>
        <w:spacing w:before="0" w:beforeAutospacing="0" w:after="0" w:afterAutospacing="0"/>
        <w:rPr>
          <w:rFonts w:ascii="Arial" w:eastAsia="+mn-ea" w:hAnsi="Arial" w:cs="Arial"/>
          <w:color w:val="000000" w:themeColor="text1"/>
          <w:kern w:val="24"/>
          <w:sz w:val="22"/>
          <w:szCs w:val="28"/>
        </w:rPr>
      </w:pPr>
      <w:r w:rsidRPr="001925C4">
        <w:rPr>
          <w:rFonts w:ascii="Arial" w:eastAsia="+mn-ea" w:hAnsi="Arial" w:cs="Arial"/>
          <w:color w:val="000000" w:themeColor="text1"/>
          <w:kern w:val="24"/>
          <w:sz w:val="22"/>
          <w:szCs w:val="28"/>
        </w:rPr>
        <w:t>Parent/teacher conferences and parent participation in classrooms for special occasions.</w:t>
      </w:r>
    </w:p>
    <w:p w14:paraId="6D11AF3B" w14:textId="77777777" w:rsidR="006A4FDD" w:rsidRPr="001925C4" w:rsidRDefault="00B136D6" w:rsidP="00C84F6C">
      <w:pPr>
        <w:pStyle w:val="NormalWeb"/>
        <w:numPr>
          <w:ilvl w:val="0"/>
          <w:numId w:val="4"/>
        </w:numPr>
        <w:spacing w:before="0" w:beforeAutospacing="0" w:after="0" w:afterAutospacing="0"/>
        <w:rPr>
          <w:rFonts w:ascii="Arial" w:eastAsia="+mn-ea" w:hAnsi="Arial" w:cs="Arial"/>
          <w:color w:val="000000" w:themeColor="text1"/>
          <w:kern w:val="24"/>
          <w:sz w:val="22"/>
          <w:szCs w:val="28"/>
        </w:rPr>
      </w:pPr>
      <w:r w:rsidRPr="001925C4">
        <w:rPr>
          <w:rFonts w:ascii="Arial" w:eastAsia="+mn-ea" w:hAnsi="Arial" w:cs="Arial"/>
          <w:color w:val="000000" w:themeColor="text1"/>
          <w:kern w:val="24"/>
          <w:sz w:val="22"/>
          <w:szCs w:val="28"/>
        </w:rPr>
        <w:t xml:space="preserve">Positive discipline to enhance a child’s self-image and to help children accept responsibility for their own choices.  </w:t>
      </w:r>
      <w:r w:rsidR="00B70557" w:rsidRPr="001925C4">
        <w:rPr>
          <w:rFonts w:ascii="Arial" w:eastAsia="+mn-ea" w:hAnsi="Arial" w:cs="Arial"/>
          <w:color w:val="000000" w:themeColor="text1"/>
          <w:kern w:val="24"/>
          <w:sz w:val="22"/>
          <w:szCs w:val="28"/>
        </w:rPr>
        <w:t>Our f</w:t>
      </w:r>
      <w:r w:rsidRPr="001925C4">
        <w:rPr>
          <w:rFonts w:ascii="Arial" w:eastAsia="+mn-ea" w:hAnsi="Arial" w:cs="Arial"/>
          <w:color w:val="000000" w:themeColor="text1"/>
          <w:kern w:val="24"/>
          <w:sz w:val="22"/>
          <w:szCs w:val="28"/>
        </w:rPr>
        <w:t xml:space="preserve">ocus </w:t>
      </w:r>
      <w:r w:rsidR="00B70557" w:rsidRPr="001925C4">
        <w:rPr>
          <w:rFonts w:ascii="Arial" w:eastAsia="+mn-ea" w:hAnsi="Arial" w:cs="Arial"/>
          <w:color w:val="000000" w:themeColor="text1"/>
          <w:kern w:val="24"/>
          <w:sz w:val="22"/>
          <w:szCs w:val="28"/>
        </w:rPr>
        <w:t xml:space="preserve">is </w:t>
      </w:r>
      <w:r w:rsidRPr="001925C4">
        <w:rPr>
          <w:rFonts w:ascii="Arial" w:eastAsia="+mn-ea" w:hAnsi="Arial" w:cs="Arial"/>
          <w:color w:val="000000" w:themeColor="text1"/>
          <w:kern w:val="24"/>
          <w:sz w:val="22"/>
          <w:szCs w:val="28"/>
        </w:rPr>
        <w:t>placed on forgiveness.</w:t>
      </w:r>
    </w:p>
    <w:p w14:paraId="5A7C4A1E" w14:textId="77777777" w:rsidR="00C84F6C" w:rsidRPr="001925C4" w:rsidRDefault="00C84F6C" w:rsidP="00FB0C7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rPr>
          <w:rFonts w:ascii="Arial" w:hAnsi="Arial" w:cs="Arial"/>
          <w:bCs/>
          <w:smallCaps/>
          <w:color w:val="000000" w:themeColor="text1"/>
          <w:sz w:val="20"/>
        </w:rPr>
      </w:pPr>
    </w:p>
    <w:p w14:paraId="6D343916" w14:textId="77777777" w:rsidR="00C84F6C" w:rsidRPr="001925C4" w:rsidRDefault="00C84F6C" w:rsidP="00FB0C7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rPr>
          <w:rFonts w:ascii="Arial" w:hAnsi="Arial" w:cs="Arial"/>
          <w:bCs/>
          <w:smallCaps/>
          <w:color w:val="000000" w:themeColor="text1"/>
          <w:sz w:val="20"/>
        </w:rPr>
      </w:pPr>
    </w:p>
    <w:p w14:paraId="26854860" w14:textId="77777777" w:rsidR="00743444" w:rsidRDefault="00743444" w:rsidP="00C84F6C">
      <w:pPr>
        <w:pStyle w:val="NormalWeb"/>
        <w:spacing w:before="0" w:beforeAutospacing="0" w:after="0" w:afterAutospacing="0"/>
        <w:jc w:val="center"/>
        <w:rPr>
          <w:rFonts w:ascii="Arial" w:eastAsia="+mn-ea" w:hAnsi="Arial" w:cs="Arial"/>
          <w:b/>
          <w:color w:val="C00000"/>
          <w:kern w:val="24"/>
          <w:sz w:val="28"/>
          <w:szCs w:val="28"/>
          <w:u w:val="single"/>
        </w:rPr>
      </w:pPr>
    </w:p>
    <w:p w14:paraId="22F0C103" w14:textId="77777777" w:rsidR="00E227A8" w:rsidRDefault="00E227A8" w:rsidP="001831D9">
      <w:pPr>
        <w:pStyle w:val="NormalWeb"/>
        <w:spacing w:before="0" w:beforeAutospacing="0" w:after="0" w:afterAutospacing="0"/>
        <w:rPr>
          <w:rFonts w:ascii="Arial" w:eastAsia="+mn-ea" w:hAnsi="Arial" w:cs="Arial"/>
          <w:color w:val="C00000"/>
          <w:kern w:val="24"/>
          <w:sz w:val="22"/>
          <w:szCs w:val="28"/>
        </w:rPr>
      </w:pPr>
    </w:p>
    <w:p w14:paraId="11454A01" w14:textId="77777777" w:rsidR="00E227A8" w:rsidRDefault="00E227A8" w:rsidP="001831D9">
      <w:pPr>
        <w:pStyle w:val="NormalWeb"/>
        <w:spacing w:before="0" w:beforeAutospacing="0" w:after="0" w:afterAutospacing="0"/>
        <w:rPr>
          <w:rFonts w:ascii="Arial" w:eastAsia="+mn-ea" w:hAnsi="Arial" w:cs="Arial"/>
          <w:color w:val="C00000"/>
          <w:kern w:val="24"/>
          <w:sz w:val="22"/>
          <w:szCs w:val="28"/>
        </w:rPr>
      </w:pPr>
    </w:p>
    <w:p w14:paraId="434E24D5" w14:textId="5DFADC63" w:rsidR="00C84F6C" w:rsidRDefault="00E227A8" w:rsidP="001831D9">
      <w:pPr>
        <w:pStyle w:val="NormalWeb"/>
        <w:spacing w:before="0" w:beforeAutospacing="0" w:after="0" w:afterAutospacing="0"/>
        <w:rPr>
          <w:rFonts w:ascii="Arial" w:eastAsia="+mn-ea" w:hAnsi="Arial" w:cs="Arial"/>
          <w:b/>
          <w:bCs/>
          <w:color w:val="365F91" w:themeColor="accent1" w:themeShade="BF"/>
          <w:kern w:val="24"/>
          <w:sz w:val="28"/>
          <w:szCs w:val="28"/>
        </w:rPr>
      </w:pPr>
      <w:r w:rsidRPr="00E227A8">
        <w:rPr>
          <w:rFonts w:ascii="Arial" w:eastAsia="+mn-ea" w:hAnsi="Arial" w:cs="Arial"/>
          <w:b/>
          <w:bCs/>
          <w:color w:val="365F91" w:themeColor="accent1" w:themeShade="BF"/>
          <w:kern w:val="24"/>
          <w:sz w:val="28"/>
          <w:szCs w:val="28"/>
        </w:rPr>
        <w:t xml:space="preserve">    </w:t>
      </w:r>
      <w:r w:rsidRPr="00E227A8">
        <w:rPr>
          <w:rFonts w:ascii="Arial" w:eastAsia="+mn-ea" w:hAnsi="Arial" w:cs="Arial"/>
          <w:b/>
          <w:bCs/>
          <w:color w:val="365F91" w:themeColor="accent1" w:themeShade="BF"/>
          <w:kern w:val="24"/>
          <w:sz w:val="28"/>
          <w:szCs w:val="28"/>
          <w:u w:val="single"/>
        </w:rPr>
        <w:t>At Zion Lutheran Preschool We Believe:</w:t>
      </w:r>
      <w:r w:rsidR="00C84F6C" w:rsidRPr="00E227A8">
        <w:rPr>
          <w:rFonts w:ascii="Arial" w:eastAsia="+mn-ea" w:hAnsi="Arial" w:cs="Arial"/>
          <w:b/>
          <w:bCs/>
          <w:color w:val="365F91" w:themeColor="accent1" w:themeShade="BF"/>
          <w:kern w:val="24"/>
          <w:sz w:val="28"/>
          <w:szCs w:val="28"/>
        </w:rPr>
        <w:t xml:space="preserve"> </w:t>
      </w:r>
    </w:p>
    <w:p w14:paraId="7EC1C249" w14:textId="79D6935B" w:rsidR="00E227A8" w:rsidRPr="00E227A8" w:rsidRDefault="00E227A8" w:rsidP="00E227A8">
      <w:pPr>
        <w:widowControl/>
        <w:shd w:val="clear" w:color="auto" w:fill="FFFFFF"/>
        <w:autoSpaceDE/>
        <w:autoSpaceDN/>
        <w:adjustRightInd/>
        <w:spacing w:before="150" w:after="150" w:line="420" w:lineRule="atLeast"/>
        <w:rPr>
          <w:rFonts w:ascii="Arial" w:hAnsi="Arial" w:cs="Arial"/>
          <w:color w:val="365F91" w:themeColor="accent1" w:themeShade="BF"/>
          <w:sz w:val="22"/>
          <w:szCs w:val="22"/>
        </w:rPr>
      </w:pPr>
      <w:r w:rsidRPr="003740CD">
        <w:rPr>
          <w:rFonts w:ascii="Arial" w:hAnsi="Arial" w:cs="Arial"/>
          <w:color w:val="365F91" w:themeColor="accent1" w:themeShade="BF"/>
          <w:sz w:val="22"/>
          <w:szCs w:val="22"/>
        </w:rPr>
        <w:t>In the</w:t>
      </w:r>
      <w:r w:rsidRPr="00E227A8">
        <w:rPr>
          <w:rFonts w:ascii="Arial" w:hAnsi="Arial" w:cs="Arial"/>
          <w:color w:val="365F91" w:themeColor="accent1" w:themeShade="BF"/>
          <w:sz w:val="22"/>
          <w:szCs w:val="22"/>
        </w:rPr>
        <w:t xml:space="preserve"> Triune God:</w:t>
      </w:r>
    </w:p>
    <w:p w14:paraId="6A475703" w14:textId="29542484" w:rsidR="00E227A8" w:rsidRPr="00E227A8" w:rsidRDefault="00E227A8" w:rsidP="006134FB">
      <w:pPr>
        <w:widowControl/>
        <w:shd w:val="clear" w:color="auto" w:fill="FFFFFF"/>
        <w:tabs>
          <w:tab w:val="left" w:pos="270"/>
        </w:tabs>
        <w:autoSpaceDE/>
        <w:autoSpaceDN/>
        <w:adjustRightInd/>
        <w:spacing w:after="120"/>
        <w:rPr>
          <w:rFonts w:ascii="Arial" w:hAnsi="Arial" w:cs="Arial"/>
          <w:color w:val="365F91" w:themeColor="accent1" w:themeShade="BF"/>
          <w:sz w:val="22"/>
          <w:szCs w:val="22"/>
        </w:rPr>
      </w:pPr>
      <w:r w:rsidRPr="003740CD">
        <w:rPr>
          <w:rFonts w:ascii="Arial" w:hAnsi="Arial" w:cs="Arial"/>
          <w:b/>
          <w:bCs/>
          <w:color w:val="365F91" w:themeColor="accent1" w:themeShade="BF"/>
          <w:sz w:val="22"/>
          <w:szCs w:val="22"/>
          <w:bdr w:val="none" w:sz="0" w:space="0" w:color="auto" w:frame="1"/>
        </w:rPr>
        <w:tab/>
        <w:t>T</w:t>
      </w:r>
      <w:r w:rsidRPr="00E227A8">
        <w:rPr>
          <w:rFonts w:ascii="Arial" w:hAnsi="Arial" w:cs="Arial"/>
          <w:b/>
          <w:bCs/>
          <w:color w:val="365F91" w:themeColor="accent1" w:themeShade="BF"/>
          <w:sz w:val="22"/>
          <w:szCs w:val="22"/>
          <w:bdr w:val="none" w:sz="0" w:space="0" w:color="auto" w:frame="1"/>
        </w:rPr>
        <w:t>he Father</w:t>
      </w:r>
      <w:r w:rsidRPr="00E227A8">
        <w:rPr>
          <w:rFonts w:ascii="Arial" w:hAnsi="Arial" w:cs="Arial"/>
          <w:color w:val="365F91" w:themeColor="accent1" w:themeShade="BF"/>
          <w:sz w:val="22"/>
          <w:szCs w:val="22"/>
        </w:rPr>
        <w:t>, creator of all that exists;</w:t>
      </w:r>
    </w:p>
    <w:p w14:paraId="4DE20EE4" w14:textId="4E62E528" w:rsidR="00E227A8" w:rsidRPr="00E227A8" w:rsidRDefault="00E227A8" w:rsidP="006134FB">
      <w:pPr>
        <w:widowControl/>
        <w:shd w:val="clear" w:color="auto" w:fill="FFFFFF"/>
        <w:tabs>
          <w:tab w:val="left" w:pos="270"/>
        </w:tabs>
        <w:autoSpaceDE/>
        <w:autoSpaceDN/>
        <w:adjustRightInd/>
        <w:spacing w:after="120"/>
        <w:ind w:left="274"/>
        <w:rPr>
          <w:rFonts w:ascii="Arial" w:hAnsi="Arial" w:cs="Arial"/>
          <w:color w:val="365F91" w:themeColor="accent1" w:themeShade="BF"/>
          <w:sz w:val="22"/>
          <w:szCs w:val="22"/>
        </w:rPr>
      </w:pPr>
      <w:r w:rsidRPr="00E227A8">
        <w:rPr>
          <w:rFonts w:ascii="Arial" w:hAnsi="Arial" w:cs="Arial"/>
          <w:b/>
          <w:bCs/>
          <w:color w:val="365F91" w:themeColor="accent1" w:themeShade="BF"/>
          <w:sz w:val="22"/>
          <w:szCs w:val="22"/>
          <w:bdr w:val="none" w:sz="0" w:space="0" w:color="auto" w:frame="1"/>
        </w:rPr>
        <w:t>Jesus Christ, the Son</w:t>
      </w:r>
      <w:r w:rsidRPr="00E227A8">
        <w:rPr>
          <w:rFonts w:ascii="Arial" w:hAnsi="Arial" w:cs="Arial"/>
          <w:color w:val="365F91" w:themeColor="accent1" w:themeShade="BF"/>
          <w:sz w:val="22"/>
          <w:szCs w:val="22"/>
        </w:rPr>
        <w:t>, who became human to suffer and die for the sins of all human beings and to rise to life again in the ultimate victory over death and Satan; and</w:t>
      </w:r>
    </w:p>
    <w:p w14:paraId="746223E1" w14:textId="3B8A231B" w:rsidR="00E227A8" w:rsidRPr="00E227A8" w:rsidRDefault="00E227A8" w:rsidP="006134FB">
      <w:pPr>
        <w:widowControl/>
        <w:shd w:val="clear" w:color="auto" w:fill="FFFFFF"/>
        <w:tabs>
          <w:tab w:val="left" w:pos="270"/>
        </w:tabs>
        <w:autoSpaceDE/>
        <w:autoSpaceDN/>
        <w:adjustRightInd/>
        <w:spacing w:after="160"/>
        <w:ind w:left="274"/>
        <w:rPr>
          <w:rFonts w:ascii="Arial" w:hAnsi="Arial" w:cs="Arial"/>
          <w:color w:val="365F91" w:themeColor="accent1" w:themeShade="BF"/>
          <w:sz w:val="22"/>
          <w:szCs w:val="22"/>
        </w:rPr>
      </w:pPr>
      <w:r w:rsidRPr="003740CD">
        <w:rPr>
          <w:rFonts w:ascii="Arial" w:hAnsi="Arial" w:cs="Arial"/>
          <w:b/>
          <w:bCs/>
          <w:color w:val="365F91" w:themeColor="accent1" w:themeShade="BF"/>
          <w:sz w:val="22"/>
          <w:szCs w:val="22"/>
          <w:bdr w:val="none" w:sz="0" w:space="0" w:color="auto" w:frame="1"/>
        </w:rPr>
        <w:t>T</w:t>
      </w:r>
      <w:r w:rsidRPr="00E227A8">
        <w:rPr>
          <w:rFonts w:ascii="Arial" w:hAnsi="Arial" w:cs="Arial"/>
          <w:b/>
          <w:bCs/>
          <w:color w:val="365F91" w:themeColor="accent1" w:themeShade="BF"/>
          <w:sz w:val="22"/>
          <w:szCs w:val="22"/>
          <w:bdr w:val="none" w:sz="0" w:space="0" w:color="auto" w:frame="1"/>
        </w:rPr>
        <w:t>he Holy Spirit</w:t>
      </w:r>
      <w:r w:rsidRPr="00E227A8">
        <w:rPr>
          <w:rFonts w:ascii="Arial" w:hAnsi="Arial" w:cs="Arial"/>
          <w:color w:val="365F91" w:themeColor="accent1" w:themeShade="BF"/>
          <w:sz w:val="22"/>
          <w:szCs w:val="22"/>
        </w:rPr>
        <w:t>, who creates faith through God’s Word and Sacraments</w:t>
      </w:r>
      <w:r w:rsidR="00F83A91">
        <w:rPr>
          <w:rFonts w:ascii="Arial" w:hAnsi="Arial" w:cs="Arial"/>
          <w:color w:val="365F91" w:themeColor="accent1" w:themeShade="BF"/>
          <w:sz w:val="22"/>
          <w:szCs w:val="22"/>
        </w:rPr>
        <w:t xml:space="preserve"> (Baptism and The Lord’s Supper)</w:t>
      </w:r>
    </w:p>
    <w:p w14:paraId="740773E2" w14:textId="77777777" w:rsidR="00E227A8" w:rsidRPr="00E227A8" w:rsidRDefault="00E227A8" w:rsidP="003740CD">
      <w:pPr>
        <w:widowControl/>
        <w:shd w:val="clear" w:color="auto" w:fill="FFFFFF"/>
        <w:autoSpaceDE/>
        <w:autoSpaceDN/>
        <w:adjustRightInd/>
        <w:spacing w:after="120"/>
        <w:rPr>
          <w:rFonts w:ascii="Arial" w:hAnsi="Arial" w:cs="Arial"/>
          <w:color w:val="365F91" w:themeColor="accent1" w:themeShade="BF"/>
          <w:sz w:val="22"/>
          <w:szCs w:val="22"/>
        </w:rPr>
      </w:pPr>
      <w:r w:rsidRPr="00E227A8">
        <w:rPr>
          <w:rFonts w:ascii="Arial" w:hAnsi="Arial" w:cs="Arial"/>
          <w:color w:val="365F91" w:themeColor="accent1" w:themeShade="BF"/>
          <w:sz w:val="22"/>
          <w:szCs w:val="22"/>
        </w:rPr>
        <w:t>The three persons of the Trinity are coequal and coeternal, one God.</w:t>
      </w:r>
    </w:p>
    <w:p w14:paraId="25D50AB9" w14:textId="77777777" w:rsidR="00C84F6C" w:rsidRPr="003740CD" w:rsidRDefault="00C84F6C" w:rsidP="00FB0C7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rPr>
          <w:rFonts w:ascii="Arial" w:hAnsi="Arial" w:cs="Arial"/>
          <w:bCs/>
          <w:smallCaps/>
          <w:color w:val="365F91" w:themeColor="accent1" w:themeShade="BF"/>
          <w:sz w:val="20"/>
        </w:rPr>
      </w:pPr>
    </w:p>
    <w:p w14:paraId="7763D656" w14:textId="77777777" w:rsidR="003740CD" w:rsidRDefault="006134FB" w:rsidP="003740CD">
      <w:pPr>
        <w:tabs>
          <w:tab w:val="left" w:pos="-564"/>
          <w:tab w:val="left" w:pos="2160"/>
          <w:tab w:val="left" w:pos="2880"/>
          <w:tab w:val="right" w:pos="3096"/>
          <w:tab w:val="left" w:pos="3600"/>
          <w:tab w:val="left" w:pos="4320"/>
          <w:tab w:val="left" w:pos="4536"/>
          <w:tab w:val="left" w:pos="5040"/>
          <w:tab w:val="left" w:pos="5760"/>
          <w:tab w:val="right" w:pos="6156"/>
        </w:tabs>
        <w:spacing w:after="120"/>
        <w:rPr>
          <w:rFonts w:ascii="Arial" w:hAnsi="Arial" w:cs="Arial"/>
          <w:color w:val="365F91" w:themeColor="accent1" w:themeShade="BF"/>
          <w:sz w:val="22"/>
          <w:szCs w:val="22"/>
          <w:shd w:val="clear" w:color="auto" w:fill="FFFFFF"/>
        </w:rPr>
      </w:pPr>
      <w:r w:rsidRPr="003740CD">
        <w:rPr>
          <w:rFonts w:ascii="Arial" w:hAnsi="Arial" w:cs="Arial"/>
          <w:color w:val="365F91" w:themeColor="accent1" w:themeShade="BF"/>
          <w:sz w:val="22"/>
          <w:szCs w:val="22"/>
          <w:shd w:val="clear" w:color="auto" w:fill="FFFFFF"/>
        </w:rPr>
        <w:t>In the Bible-based teachings of Martin Luther that inspired the reformation of the Christian Church in the 16th century</w:t>
      </w:r>
      <w:r w:rsidR="003740CD">
        <w:rPr>
          <w:rFonts w:ascii="Arial" w:hAnsi="Arial" w:cs="Arial"/>
          <w:color w:val="365F91" w:themeColor="accent1" w:themeShade="BF"/>
          <w:sz w:val="22"/>
          <w:szCs w:val="22"/>
          <w:shd w:val="clear" w:color="auto" w:fill="FFFFFF"/>
        </w:rPr>
        <w:t>:</w:t>
      </w:r>
    </w:p>
    <w:p w14:paraId="1DF89500" w14:textId="4C229EAC" w:rsidR="006134FB" w:rsidRPr="003740CD" w:rsidRDefault="006134FB" w:rsidP="006134FB">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spacing w:after="120"/>
        <w:rPr>
          <w:rFonts w:ascii="Arial" w:hAnsi="Arial" w:cs="Arial"/>
          <w:color w:val="365F91" w:themeColor="accent1" w:themeShade="BF"/>
          <w:sz w:val="22"/>
          <w:szCs w:val="22"/>
          <w:shd w:val="clear" w:color="auto" w:fill="FFFFFF"/>
        </w:rPr>
      </w:pPr>
      <w:r w:rsidRPr="003740CD">
        <w:rPr>
          <w:rFonts w:ascii="Arial" w:hAnsi="Arial" w:cs="Arial"/>
          <w:color w:val="365F91" w:themeColor="accent1" w:themeShade="BF"/>
          <w:sz w:val="22"/>
          <w:szCs w:val="22"/>
          <w:shd w:val="clear" w:color="auto" w:fill="FFFFFF"/>
        </w:rPr>
        <w:t xml:space="preserve">These teachings can be summarized in three </w:t>
      </w:r>
      <w:proofErr w:type="spellStart"/>
      <w:r w:rsidRPr="003740CD">
        <w:rPr>
          <w:rFonts w:ascii="Arial" w:hAnsi="Arial" w:cs="Arial"/>
          <w:color w:val="365F91" w:themeColor="accent1" w:themeShade="BF"/>
          <w:sz w:val="22"/>
          <w:szCs w:val="22"/>
          <w:shd w:val="clear" w:color="auto" w:fill="FFFFFF"/>
        </w:rPr>
        <w:t>phrases</w:t>
      </w:r>
      <w:proofErr w:type="spellEnd"/>
      <w:r w:rsidRPr="003740CD">
        <w:rPr>
          <w:rFonts w:ascii="Arial" w:hAnsi="Arial" w:cs="Arial"/>
          <w:color w:val="365F91" w:themeColor="accent1" w:themeShade="BF"/>
          <w:sz w:val="22"/>
          <w:szCs w:val="22"/>
          <w:shd w:val="clear" w:color="auto" w:fill="FFFFFF"/>
        </w:rPr>
        <w:t xml:space="preserve">: </w:t>
      </w:r>
    </w:p>
    <w:p w14:paraId="46735BB8" w14:textId="7B0F015C" w:rsidR="006134FB" w:rsidRPr="003740CD" w:rsidRDefault="006134FB" w:rsidP="003740CD">
      <w:pPr>
        <w:tabs>
          <w:tab w:val="left" w:pos="-564"/>
          <w:tab w:val="left" w:pos="0"/>
          <w:tab w:val="left" w:pos="270"/>
          <w:tab w:val="left" w:pos="720"/>
          <w:tab w:val="left" w:pos="1440"/>
          <w:tab w:val="left" w:pos="2160"/>
          <w:tab w:val="left" w:pos="2880"/>
          <w:tab w:val="right" w:pos="3096"/>
          <w:tab w:val="left" w:pos="3600"/>
          <w:tab w:val="left" w:pos="4320"/>
          <w:tab w:val="left" w:pos="4536"/>
          <w:tab w:val="left" w:pos="5040"/>
          <w:tab w:val="left" w:pos="5760"/>
          <w:tab w:val="right" w:pos="6156"/>
        </w:tabs>
        <w:spacing w:after="120"/>
        <w:rPr>
          <w:rFonts w:ascii="Arial" w:hAnsi="Arial" w:cs="Arial"/>
          <w:color w:val="365F91" w:themeColor="accent1" w:themeShade="BF"/>
          <w:sz w:val="22"/>
          <w:szCs w:val="22"/>
          <w:shd w:val="clear" w:color="auto" w:fill="FFFFFF"/>
        </w:rPr>
      </w:pPr>
      <w:r w:rsidRPr="003740CD">
        <w:rPr>
          <w:rFonts w:ascii="Arial" w:hAnsi="Arial" w:cs="Arial"/>
          <w:b/>
          <w:bCs/>
          <w:color w:val="365F91" w:themeColor="accent1" w:themeShade="BF"/>
          <w:sz w:val="22"/>
          <w:szCs w:val="22"/>
          <w:shd w:val="clear" w:color="auto" w:fill="FFFFFF"/>
        </w:rPr>
        <w:t>Grace alone</w:t>
      </w:r>
      <w:r w:rsidRPr="003740CD">
        <w:rPr>
          <w:rFonts w:ascii="Arial" w:hAnsi="Arial" w:cs="Arial"/>
          <w:color w:val="365F91" w:themeColor="accent1" w:themeShade="BF"/>
          <w:sz w:val="22"/>
          <w:szCs w:val="22"/>
          <w:shd w:val="clear" w:color="auto" w:fill="FFFFFF"/>
        </w:rPr>
        <w:t xml:space="preserve"> -- </w:t>
      </w:r>
      <w:r w:rsidRPr="003740CD">
        <w:rPr>
          <w:rFonts w:ascii="Roboto" w:hAnsi="Roboto"/>
          <w:color w:val="365F91" w:themeColor="accent1" w:themeShade="BF"/>
          <w:sz w:val="22"/>
          <w:szCs w:val="22"/>
          <w:shd w:val="clear" w:color="auto" w:fill="FFFFFF"/>
        </w:rPr>
        <w:t>God loves the people of the world, even though they are sinful, rebel against Him and do not deserve His love. He sent Jesus, His Son, to love the unlovable and save the ungodly.</w:t>
      </w:r>
    </w:p>
    <w:p w14:paraId="06B209DF" w14:textId="2E94282D" w:rsidR="003740CD" w:rsidRDefault="006134FB" w:rsidP="003740CD">
      <w:pPr>
        <w:tabs>
          <w:tab w:val="left" w:pos="-564"/>
          <w:tab w:val="left" w:pos="270"/>
          <w:tab w:val="left" w:pos="720"/>
          <w:tab w:val="left" w:pos="1440"/>
          <w:tab w:val="left" w:pos="2160"/>
          <w:tab w:val="left" w:pos="2880"/>
          <w:tab w:val="right" w:pos="3096"/>
          <w:tab w:val="left" w:pos="3600"/>
          <w:tab w:val="left" w:pos="4320"/>
          <w:tab w:val="left" w:pos="4536"/>
          <w:tab w:val="left" w:pos="5040"/>
          <w:tab w:val="left" w:pos="5760"/>
          <w:tab w:val="right" w:pos="6156"/>
        </w:tabs>
        <w:spacing w:after="120"/>
        <w:rPr>
          <w:rFonts w:ascii="Arial" w:hAnsi="Arial" w:cs="Arial"/>
          <w:b/>
          <w:bCs/>
          <w:color w:val="365F91" w:themeColor="accent1" w:themeShade="BF"/>
          <w:sz w:val="22"/>
          <w:szCs w:val="22"/>
          <w:shd w:val="clear" w:color="auto" w:fill="FFFFFF"/>
        </w:rPr>
      </w:pPr>
      <w:r w:rsidRPr="003740CD">
        <w:rPr>
          <w:rFonts w:ascii="Arial" w:hAnsi="Arial" w:cs="Arial"/>
          <w:b/>
          <w:bCs/>
          <w:color w:val="365F91" w:themeColor="accent1" w:themeShade="BF"/>
          <w:sz w:val="22"/>
          <w:szCs w:val="22"/>
          <w:shd w:val="clear" w:color="auto" w:fill="FFFFFF"/>
        </w:rPr>
        <w:t>Faith alone</w:t>
      </w:r>
      <w:r w:rsidRPr="003740CD">
        <w:rPr>
          <w:rFonts w:ascii="Arial" w:hAnsi="Arial" w:cs="Arial"/>
          <w:color w:val="365F91" w:themeColor="accent1" w:themeShade="BF"/>
          <w:sz w:val="22"/>
          <w:szCs w:val="22"/>
          <w:shd w:val="clear" w:color="auto" w:fill="FFFFFF"/>
        </w:rPr>
        <w:t xml:space="preserve"> -- By His suffering and death as the substitute for all people, Jesus purchased and won forgiveness and eternal life for them. Those who hear this Good News and believe it have the eternal life that it offers. God creates faith in Christ and gives</w:t>
      </w:r>
      <w:r w:rsidR="003740CD">
        <w:rPr>
          <w:rFonts w:ascii="Arial" w:hAnsi="Arial" w:cs="Arial"/>
          <w:color w:val="365F91" w:themeColor="accent1" w:themeShade="BF"/>
          <w:sz w:val="22"/>
          <w:szCs w:val="22"/>
          <w:shd w:val="clear" w:color="auto" w:fill="FFFFFF"/>
        </w:rPr>
        <w:t xml:space="preserve">        people forgiveness through Him.</w:t>
      </w:r>
    </w:p>
    <w:p w14:paraId="1623C872" w14:textId="0A399E1B" w:rsidR="006134FB" w:rsidRPr="003740CD" w:rsidRDefault="006134FB" w:rsidP="00F721C8">
      <w:pPr>
        <w:tabs>
          <w:tab w:val="left" w:pos="-564"/>
          <w:tab w:val="left" w:pos="270"/>
          <w:tab w:val="left" w:pos="720"/>
          <w:tab w:val="left" w:pos="1440"/>
          <w:tab w:val="left" w:pos="2160"/>
          <w:tab w:val="left" w:pos="2880"/>
          <w:tab w:val="right" w:pos="3096"/>
          <w:tab w:val="left" w:pos="3600"/>
          <w:tab w:val="left" w:pos="4320"/>
          <w:tab w:val="left" w:pos="4536"/>
          <w:tab w:val="left" w:pos="5040"/>
          <w:tab w:val="left" w:pos="5760"/>
          <w:tab w:val="right" w:pos="6156"/>
        </w:tabs>
        <w:rPr>
          <w:rFonts w:ascii="Arial" w:hAnsi="Arial" w:cs="Arial"/>
          <w:b/>
          <w:bCs/>
          <w:smallCaps/>
          <w:color w:val="365F91" w:themeColor="accent1" w:themeShade="BF"/>
          <w:sz w:val="22"/>
          <w:szCs w:val="22"/>
        </w:rPr>
      </w:pPr>
      <w:r w:rsidRPr="003740CD">
        <w:rPr>
          <w:rFonts w:ascii="Arial" w:hAnsi="Arial" w:cs="Arial"/>
          <w:b/>
          <w:bCs/>
          <w:color w:val="365F91" w:themeColor="accent1" w:themeShade="BF"/>
          <w:sz w:val="22"/>
          <w:szCs w:val="22"/>
          <w:shd w:val="clear" w:color="auto" w:fill="FFFFFF"/>
        </w:rPr>
        <w:t xml:space="preserve">Scripture alone -- </w:t>
      </w:r>
      <w:r w:rsidR="003740CD" w:rsidRPr="003740CD">
        <w:rPr>
          <w:rFonts w:ascii="Arial" w:hAnsi="Arial" w:cs="Arial"/>
          <w:color w:val="365F91" w:themeColor="accent1" w:themeShade="BF"/>
          <w:sz w:val="22"/>
          <w:szCs w:val="22"/>
          <w:shd w:val="clear" w:color="auto" w:fill="FFFFFF"/>
        </w:rPr>
        <w:t>The Bible is God’s inerrant and infallible Word, in which He reveals His Law and His Gospel of salvation in Jesus Christ. It is the sole rule and norm for Christian doctrine.</w:t>
      </w:r>
    </w:p>
    <w:p w14:paraId="27E7CBE2" w14:textId="77777777" w:rsidR="006134FB" w:rsidRPr="0086112A" w:rsidRDefault="006134FB" w:rsidP="00FB0C7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rPr>
          <w:rFonts w:ascii="Arial" w:hAnsi="Arial" w:cs="Arial"/>
          <w:bCs/>
          <w:smallCaps/>
          <w:sz w:val="20"/>
        </w:rPr>
        <w:sectPr w:rsidR="006134FB" w:rsidRPr="0086112A" w:rsidSect="00C84F6C">
          <w:pgSz w:w="7920" w:h="12240" w:orient="landscape" w:code="1"/>
          <w:pgMar w:top="864" w:right="907" w:bottom="806" w:left="540" w:header="864" w:footer="806" w:gutter="0"/>
          <w:cols w:space="720"/>
          <w:noEndnote/>
        </w:sectPr>
      </w:pPr>
    </w:p>
    <w:p w14:paraId="0285620A" w14:textId="14CCCE1E" w:rsidR="0079299A" w:rsidRPr="009A4C86" w:rsidRDefault="00FB0C7A" w:rsidP="00FB0C7A">
      <w:pPr>
        <w:tabs>
          <w:tab w:val="right" w:pos="6156"/>
        </w:tabs>
        <w:jc w:val="center"/>
        <w:rPr>
          <w:rFonts w:ascii="Arial" w:hAnsi="Arial" w:cs="Arial"/>
          <w:b/>
        </w:rPr>
      </w:pPr>
      <w:r w:rsidRPr="009A4C86">
        <w:rPr>
          <w:rFonts w:ascii="Arial" w:hAnsi="Arial" w:cs="Arial"/>
          <w:b/>
        </w:rPr>
        <w:lastRenderedPageBreak/>
        <w:t>Inde</w:t>
      </w:r>
      <w:r w:rsidR="000A757B">
        <w:rPr>
          <w:rFonts w:ascii="Arial" w:hAnsi="Arial" w:cs="Arial"/>
          <w:b/>
        </w:rPr>
        <w:t>x</w:t>
      </w:r>
    </w:p>
    <w:p w14:paraId="520ED14E" w14:textId="386ADF65" w:rsidR="00FB0C7A" w:rsidRPr="0086112A" w:rsidRDefault="00FB0C7A" w:rsidP="00FB0C7A">
      <w:pPr>
        <w:pStyle w:val="NoSpacing"/>
        <w:rPr>
          <w:rFonts w:ascii="Arial" w:hAnsi="Arial" w:cs="Arial"/>
          <w:sz w:val="20"/>
          <w:szCs w:val="20"/>
        </w:rPr>
      </w:pPr>
      <w:r w:rsidRPr="0086112A">
        <w:rPr>
          <w:rFonts w:ascii="Arial" w:hAnsi="Arial" w:cs="Arial"/>
          <w:sz w:val="20"/>
          <w:szCs w:val="20"/>
        </w:rPr>
        <w:t>Non-Discrimination Policy</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000A757B">
        <w:rPr>
          <w:rFonts w:ascii="Arial" w:hAnsi="Arial" w:cs="Arial"/>
          <w:sz w:val="20"/>
          <w:szCs w:val="20"/>
        </w:rPr>
        <w:t>5</w:t>
      </w:r>
    </w:p>
    <w:p w14:paraId="1D80759B" w14:textId="2B858104" w:rsidR="00FB0C7A" w:rsidRPr="0086112A" w:rsidRDefault="00FB0C7A" w:rsidP="00FB0C7A">
      <w:pPr>
        <w:pStyle w:val="NoSpacing"/>
        <w:rPr>
          <w:rFonts w:ascii="Arial" w:hAnsi="Arial" w:cs="Arial"/>
          <w:sz w:val="20"/>
          <w:szCs w:val="20"/>
        </w:rPr>
      </w:pPr>
      <w:r w:rsidRPr="0086112A">
        <w:rPr>
          <w:rFonts w:ascii="Arial" w:hAnsi="Arial" w:cs="Arial"/>
          <w:sz w:val="20"/>
          <w:szCs w:val="20"/>
        </w:rPr>
        <w:t>Enrollment Policy and Procedures</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000A757B">
        <w:rPr>
          <w:rFonts w:ascii="Arial" w:hAnsi="Arial" w:cs="Arial"/>
          <w:sz w:val="20"/>
          <w:szCs w:val="20"/>
        </w:rPr>
        <w:t>6</w:t>
      </w:r>
    </w:p>
    <w:p w14:paraId="642C84BD" w14:textId="55D84260" w:rsidR="00AE1F50" w:rsidRPr="0086112A" w:rsidRDefault="00AE1F50" w:rsidP="00FB0C7A">
      <w:pPr>
        <w:pStyle w:val="NoSpacing"/>
        <w:rPr>
          <w:rFonts w:ascii="Arial" w:hAnsi="Arial" w:cs="Arial"/>
          <w:sz w:val="20"/>
          <w:szCs w:val="20"/>
        </w:rPr>
      </w:pPr>
      <w:r w:rsidRPr="0086112A">
        <w:rPr>
          <w:rFonts w:ascii="Arial" w:hAnsi="Arial" w:cs="Arial"/>
          <w:sz w:val="20"/>
          <w:szCs w:val="20"/>
        </w:rPr>
        <w:t>Tuition Policy</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009F6C2C">
        <w:rPr>
          <w:rFonts w:ascii="Arial" w:hAnsi="Arial" w:cs="Arial"/>
          <w:sz w:val="20"/>
          <w:szCs w:val="20"/>
        </w:rPr>
        <w:t>6</w:t>
      </w:r>
    </w:p>
    <w:p w14:paraId="1AED20CD" w14:textId="5049504F" w:rsidR="00AE1F50" w:rsidRPr="0086112A" w:rsidRDefault="00AE1F50" w:rsidP="00FB0C7A">
      <w:pPr>
        <w:pStyle w:val="NoSpacing"/>
        <w:rPr>
          <w:rFonts w:ascii="Arial" w:hAnsi="Arial" w:cs="Arial"/>
          <w:sz w:val="20"/>
          <w:szCs w:val="20"/>
        </w:rPr>
      </w:pPr>
      <w:r w:rsidRPr="0086112A">
        <w:rPr>
          <w:rFonts w:ascii="Arial" w:hAnsi="Arial" w:cs="Arial"/>
          <w:sz w:val="20"/>
          <w:szCs w:val="20"/>
        </w:rPr>
        <w:t>Discipline</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009F6C2C">
        <w:rPr>
          <w:rFonts w:ascii="Arial" w:hAnsi="Arial" w:cs="Arial"/>
          <w:sz w:val="20"/>
          <w:szCs w:val="20"/>
        </w:rPr>
        <w:t>7</w:t>
      </w:r>
    </w:p>
    <w:p w14:paraId="16101FA8" w14:textId="7A2379E9" w:rsidR="00AE1F50" w:rsidRPr="0086112A" w:rsidRDefault="00AE1F50" w:rsidP="00FB0C7A">
      <w:pPr>
        <w:pStyle w:val="NoSpacing"/>
        <w:rPr>
          <w:rFonts w:ascii="Arial" w:hAnsi="Arial" w:cs="Arial"/>
          <w:sz w:val="20"/>
          <w:szCs w:val="20"/>
        </w:rPr>
      </w:pPr>
      <w:r w:rsidRPr="0086112A">
        <w:rPr>
          <w:rFonts w:ascii="Arial" w:hAnsi="Arial" w:cs="Arial"/>
          <w:sz w:val="20"/>
          <w:szCs w:val="20"/>
        </w:rPr>
        <w:t xml:space="preserve">Transportation </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009F6C2C">
        <w:rPr>
          <w:rFonts w:ascii="Arial" w:hAnsi="Arial" w:cs="Arial"/>
          <w:sz w:val="20"/>
          <w:szCs w:val="20"/>
        </w:rPr>
        <w:t>7</w:t>
      </w:r>
    </w:p>
    <w:p w14:paraId="039B38F1" w14:textId="0CCBFBB8" w:rsidR="00AE1F50" w:rsidRPr="0086112A" w:rsidRDefault="00AE1F50" w:rsidP="00FB0C7A">
      <w:pPr>
        <w:pStyle w:val="NoSpacing"/>
        <w:rPr>
          <w:rFonts w:ascii="Arial" w:hAnsi="Arial" w:cs="Arial"/>
          <w:sz w:val="20"/>
          <w:szCs w:val="20"/>
        </w:rPr>
      </w:pPr>
      <w:r w:rsidRPr="0086112A">
        <w:rPr>
          <w:rFonts w:ascii="Arial" w:hAnsi="Arial" w:cs="Arial"/>
          <w:sz w:val="20"/>
          <w:szCs w:val="20"/>
        </w:rPr>
        <w:t>Arrival and Departure</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009F6C2C">
        <w:rPr>
          <w:rFonts w:ascii="Arial" w:hAnsi="Arial" w:cs="Arial"/>
          <w:sz w:val="20"/>
          <w:szCs w:val="20"/>
        </w:rPr>
        <w:t>8</w:t>
      </w:r>
    </w:p>
    <w:p w14:paraId="74E41EE9" w14:textId="5C6A7E66" w:rsidR="00AE1F50" w:rsidRPr="0086112A" w:rsidRDefault="00AE1F50" w:rsidP="00FB0C7A">
      <w:pPr>
        <w:pStyle w:val="NoSpacing"/>
        <w:rPr>
          <w:rFonts w:ascii="Arial" w:hAnsi="Arial" w:cs="Arial"/>
          <w:sz w:val="20"/>
          <w:szCs w:val="20"/>
        </w:rPr>
      </w:pPr>
      <w:r w:rsidRPr="0086112A">
        <w:rPr>
          <w:rFonts w:ascii="Arial" w:hAnsi="Arial" w:cs="Arial"/>
          <w:sz w:val="20"/>
          <w:szCs w:val="20"/>
        </w:rPr>
        <w:t>Classroom Attire</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009F6C2C">
        <w:rPr>
          <w:rFonts w:ascii="Arial" w:hAnsi="Arial" w:cs="Arial"/>
          <w:sz w:val="20"/>
          <w:szCs w:val="20"/>
        </w:rPr>
        <w:t>9</w:t>
      </w:r>
    </w:p>
    <w:p w14:paraId="6E82B4AC" w14:textId="13515ADE" w:rsidR="00AE1F50" w:rsidRPr="0086112A" w:rsidRDefault="00AE1F50" w:rsidP="00FB0C7A">
      <w:pPr>
        <w:pStyle w:val="NoSpacing"/>
        <w:rPr>
          <w:rFonts w:ascii="Arial" w:hAnsi="Arial" w:cs="Arial"/>
          <w:sz w:val="20"/>
          <w:szCs w:val="20"/>
        </w:rPr>
      </w:pPr>
      <w:r w:rsidRPr="0086112A">
        <w:rPr>
          <w:rFonts w:ascii="Arial" w:hAnsi="Arial" w:cs="Arial"/>
          <w:sz w:val="20"/>
          <w:szCs w:val="20"/>
        </w:rPr>
        <w:t>Potty Training</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009F6C2C">
        <w:rPr>
          <w:rFonts w:ascii="Arial" w:hAnsi="Arial" w:cs="Arial"/>
          <w:sz w:val="20"/>
          <w:szCs w:val="20"/>
        </w:rPr>
        <w:t>10</w:t>
      </w:r>
    </w:p>
    <w:p w14:paraId="275A1735" w14:textId="3D1A6D6A" w:rsidR="009E50C4" w:rsidRPr="0086112A" w:rsidRDefault="009E50C4" w:rsidP="00FB0C7A">
      <w:pPr>
        <w:pStyle w:val="NoSpacing"/>
        <w:rPr>
          <w:rFonts w:ascii="Arial" w:hAnsi="Arial" w:cs="Arial"/>
          <w:sz w:val="20"/>
          <w:szCs w:val="20"/>
        </w:rPr>
      </w:pPr>
      <w:r w:rsidRPr="0086112A">
        <w:rPr>
          <w:rFonts w:ascii="Arial" w:hAnsi="Arial" w:cs="Arial"/>
          <w:sz w:val="20"/>
          <w:szCs w:val="20"/>
        </w:rPr>
        <w:t>Absence Procedure</w:t>
      </w:r>
      <w:r w:rsidR="004A2CCF" w:rsidRPr="0086112A">
        <w:rPr>
          <w:rFonts w:ascii="Arial" w:hAnsi="Arial" w:cs="Arial"/>
          <w:sz w:val="20"/>
          <w:szCs w:val="20"/>
        </w:rPr>
        <w:tab/>
      </w:r>
      <w:r w:rsidR="004A2CCF" w:rsidRPr="0086112A">
        <w:rPr>
          <w:rFonts w:ascii="Arial" w:hAnsi="Arial" w:cs="Arial"/>
          <w:sz w:val="20"/>
          <w:szCs w:val="20"/>
        </w:rPr>
        <w:tab/>
      </w:r>
      <w:r w:rsidR="004A2CCF" w:rsidRPr="0086112A">
        <w:rPr>
          <w:rFonts w:ascii="Arial" w:hAnsi="Arial" w:cs="Arial"/>
          <w:sz w:val="20"/>
          <w:szCs w:val="20"/>
        </w:rPr>
        <w:tab/>
      </w:r>
      <w:r w:rsidR="004A2CCF" w:rsidRPr="0086112A">
        <w:rPr>
          <w:rFonts w:ascii="Arial" w:hAnsi="Arial" w:cs="Arial"/>
          <w:sz w:val="20"/>
          <w:szCs w:val="20"/>
        </w:rPr>
        <w:tab/>
      </w:r>
      <w:r w:rsidR="004A2CCF" w:rsidRPr="0086112A">
        <w:rPr>
          <w:rFonts w:ascii="Arial" w:hAnsi="Arial" w:cs="Arial"/>
          <w:sz w:val="20"/>
          <w:szCs w:val="20"/>
        </w:rPr>
        <w:tab/>
      </w:r>
      <w:r w:rsidR="004A2CCF" w:rsidRPr="0086112A">
        <w:rPr>
          <w:rFonts w:ascii="Arial" w:hAnsi="Arial" w:cs="Arial"/>
          <w:sz w:val="20"/>
          <w:szCs w:val="20"/>
        </w:rPr>
        <w:tab/>
      </w:r>
      <w:r w:rsidR="009F6C2C">
        <w:rPr>
          <w:rFonts w:ascii="Arial" w:hAnsi="Arial" w:cs="Arial"/>
          <w:sz w:val="20"/>
          <w:szCs w:val="20"/>
        </w:rPr>
        <w:t>10</w:t>
      </w:r>
    </w:p>
    <w:p w14:paraId="16F3555D" w14:textId="1D7195E7" w:rsidR="004A2CCF" w:rsidRPr="0086112A" w:rsidRDefault="004A2CCF" w:rsidP="00FB0C7A">
      <w:pPr>
        <w:pStyle w:val="NoSpacing"/>
        <w:rPr>
          <w:rFonts w:ascii="Arial" w:hAnsi="Arial" w:cs="Arial"/>
          <w:sz w:val="20"/>
          <w:szCs w:val="20"/>
        </w:rPr>
      </w:pPr>
      <w:r w:rsidRPr="0086112A">
        <w:rPr>
          <w:rFonts w:ascii="Arial" w:hAnsi="Arial" w:cs="Arial"/>
          <w:sz w:val="20"/>
          <w:szCs w:val="20"/>
        </w:rPr>
        <w:t>Personal Belongings</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009F6C2C">
        <w:rPr>
          <w:rFonts w:ascii="Arial" w:hAnsi="Arial" w:cs="Arial"/>
          <w:sz w:val="20"/>
          <w:szCs w:val="20"/>
        </w:rPr>
        <w:t>10</w:t>
      </w:r>
    </w:p>
    <w:p w14:paraId="101E8636" w14:textId="37D010DD" w:rsidR="00AE1F50" w:rsidRPr="0086112A" w:rsidRDefault="00AE1F50" w:rsidP="00FB0C7A">
      <w:pPr>
        <w:pStyle w:val="NoSpacing"/>
        <w:rPr>
          <w:rFonts w:ascii="Arial" w:hAnsi="Arial" w:cs="Arial"/>
          <w:sz w:val="20"/>
          <w:szCs w:val="20"/>
        </w:rPr>
      </w:pPr>
      <w:r w:rsidRPr="0086112A">
        <w:rPr>
          <w:rFonts w:ascii="Arial" w:hAnsi="Arial" w:cs="Arial"/>
          <w:sz w:val="20"/>
          <w:szCs w:val="20"/>
        </w:rPr>
        <w:t>Class Calendars &amp; Cubbies</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009F6C2C">
        <w:rPr>
          <w:rFonts w:ascii="Arial" w:hAnsi="Arial" w:cs="Arial"/>
          <w:sz w:val="20"/>
          <w:szCs w:val="20"/>
        </w:rPr>
        <w:t>11</w:t>
      </w:r>
    </w:p>
    <w:p w14:paraId="7E0F8CA5" w14:textId="3827DE41" w:rsidR="00AE1F50" w:rsidRPr="0086112A" w:rsidRDefault="00AE1F50" w:rsidP="00FB0C7A">
      <w:pPr>
        <w:pStyle w:val="NoSpacing"/>
        <w:rPr>
          <w:rFonts w:ascii="Arial" w:hAnsi="Arial" w:cs="Arial"/>
          <w:sz w:val="20"/>
          <w:szCs w:val="20"/>
        </w:rPr>
      </w:pPr>
      <w:r w:rsidRPr="0086112A">
        <w:rPr>
          <w:rFonts w:ascii="Arial" w:hAnsi="Arial" w:cs="Arial"/>
          <w:sz w:val="20"/>
          <w:szCs w:val="20"/>
        </w:rPr>
        <w:t>Snacks</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009F6C2C">
        <w:rPr>
          <w:rFonts w:ascii="Arial" w:hAnsi="Arial" w:cs="Arial"/>
          <w:sz w:val="20"/>
          <w:szCs w:val="20"/>
        </w:rPr>
        <w:t>11</w:t>
      </w:r>
    </w:p>
    <w:p w14:paraId="35939DA3" w14:textId="18B95D3C" w:rsidR="00AE1F50" w:rsidRPr="0086112A" w:rsidRDefault="00AE1F50" w:rsidP="00FB0C7A">
      <w:pPr>
        <w:pStyle w:val="NoSpacing"/>
        <w:rPr>
          <w:rFonts w:ascii="Arial" w:hAnsi="Arial" w:cs="Arial"/>
          <w:sz w:val="20"/>
          <w:szCs w:val="20"/>
        </w:rPr>
      </w:pPr>
      <w:r w:rsidRPr="0086112A">
        <w:rPr>
          <w:rFonts w:ascii="Arial" w:hAnsi="Arial" w:cs="Arial"/>
          <w:sz w:val="20"/>
          <w:szCs w:val="20"/>
        </w:rPr>
        <w:t>Allergies</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009F6C2C">
        <w:rPr>
          <w:rFonts w:ascii="Arial" w:hAnsi="Arial" w:cs="Arial"/>
          <w:sz w:val="20"/>
          <w:szCs w:val="20"/>
        </w:rPr>
        <w:t>11</w:t>
      </w:r>
    </w:p>
    <w:p w14:paraId="7B134E41" w14:textId="52BC06B8" w:rsidR="00AE1F50" w:rsidRPr="0086112A" w:rsidRDefault="00AE1F50" w:rsidP="00FB0C7A">
      <w:pPr>
        <w:pStyle w:val="NoSpacing"/>
        <w:rPr>
          <w:rFonts w:ascii="Arial" w:hAnsi="Arial" w:cs="Arial"/>
          <w:sz w:val="20"/>
          <w:szCs w:val="20"/>
        </w:rPr>
      </w:pPr>
      <w:r w:rsidRPr="0086112A">
        <w:rPr>
          <w:rFonts w:ascii="Arial" w:hAnsi="Arial" w:cs="Arial"/>
          <w:sz w:val="20"/>
          <w:szCs w:val="20"/>
        </w:rPr>
        <w:t>Medication</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t>1</w:t>
      </w:r>
      <w:r w:rsidR="009F6C2C">
        <w:rPr>
          <w:rFonts w:ascii="Arial" w:hAnsi="Arial" w:cs="Arial"/>
          <w:sz w:val="20"/>
          <w:szCs w:val="20"/>
        </w:rPr>
        <w:t>2</w:t>
      </w:r>
    </w:p>
    <w:p w14:paraId="2EADFDDD" w14:textId="395A3855" w:rsidR="00AE1F50" w:rsidRPr="0086112A" w:rsidRDefault="00AE1F50" w:rsidP="00FB0C7A">
      <w:pPr>
        <w:pStyle w:val="NoSpacing"/>
        <w:rPr>
          <w:rFonts w:ascii="Arial" w:hAnsi="Arial" w:cs="Arial"/>
          <w:sz w:val="20"/>
          <w:szCs w:val="20"/>
        </w:rPr>
      </w:pPr>
      <w:r w:rsidRPr="0086112A">
        <w:rPr>
          <w:rFonts w:ascii="Arial" w:hAnsi="Arial" w:cs="Arial"/>
          <w:sz w:val="20"/>
          <w:szCs w:val="20"/>
        </w:rPr>
        <w:t>Parking lot safety</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t>1</w:t>
      </w:r>
      <w:r w:rsidR="009F6C2C">
        <w:rPr>
          <w:rFonts w:ascii="Arial" w:hAnsi="Arial" w:cs="Arial"/>
          <w:sz w:val="20"/>
          <w:szCs w:val="20"/>
        </w:rPr>
        <w:t>2</w:t>
      </w:r>
    </w:p>
    <w:p w14:paraId="63F0D0A3" w14:textId="2A5BE0BA" w:rsidR="00AE1F50" w:rsidRPr="0086112A" w:rsidRDefault="00AE1F50" w:rsidP="00FB0C7A">
      <w:pPr>
        <w:pStyle w:val="NoSpacing"/>
        <w:rPr>
          <w:rFonts w:ascii="Arial" w:hAnsi="Arial" w:cs="Arial"/>
          <w:sz w:val="20"/>
          <w:szCs w:val="20"/>
        </w:rPr>
      </w:pPr>
      <w:r w:rsidRPr="0086112A">
        <w:rPr>
          <w:rFonts w:ascii="Arial" w:hAnsi="Arial" w:cs="Arial"/>
          <w:sz w:val="20"/>
          <w:szCs w:val="20"/>
        </w:rPr>
        <w:t>Hallway safety</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t>1</w:t>
      </w:r>
      <w:r w:rsidR="009F6C2C">
        <w:rPr>
          <w:rFonts w:ascii="Arial" w:hAnsi="Arial" w:cs="Arial"/>
          <w:sz w:val="20"/>
          <w:szCs w:val="20"/>
        </w:rPr>
        <w:t>2</w:t>
      </w:r>
    </w:p>
    <w:p w14:paraId="2880F6C0" w14:textId="77E7A190" w:rsidR="00AE1F50" w:rsidRPr="0086112A" w:rsidRDefault="00BC2779" w:rsidP="00FB0C7A">
      <w:pPr>
        <w:pStyle w:val="NoSpacing"/>
        <w:rPr>
          <w:rFonts w:ascii="Arial" w:hAnsi="Arial" w:cs="Arial"/>
          <w:sz w:val="20"/>
          <w:szCs w:val="20"/>
        </w:rPr>
      </w:pPr>
      <w:r w:rsidRPr="0086112A">
        <w:rPr>
          <w:rFonts w:ascii="Arial" w:hAnsi="Arial" w:cs="Arial"/>
          <w:sz w:val="20"/>
          <w:szCs w:val="20"/>
        </w:rPr>
        <w:t>Volunteers</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t>1</w:t>
      </w:r>
      <w:r w:rsidR="00090866">
        <w:rPr>
          <w:rFonts w:ascii="Arial" w:hAnsi="Arial" w:cs="Arial"/>
          <w:sz w:val="20"/>
          <w:szCs w:val="20"/>
        </w:rPr>
        <w:t>2</w:t>
      </w:r>
    </w:p>
    <w:p w14:paraId="7686EF0D" w14:textId="5DBC0E33" w:rsidR="00955B4F" w:rsidRPr="0086112A" w:rsidRDefault="00955B4F" w:rsidP="00FB0C7A">
      <w:pPr>
        <w:pStyle w:val="NoSpacing"/>
        <w:rPr>
          <w:rFonts w:ascii="Arial" w:hAnsi="Arial" w:cs="Arial"/>
          <w:sz w:val="20"/>
          <w:szCs w:val="20"/>
        </w:rPr>
      </w:pPr>
      <w:r w:rsidRPr="0086112A">
        <w:rPr>
          <w:rFonts w:ascii="Arial" w:hAnsi="Arial" w:cs="Arial"/>
          <w:sz w:val="20"/>
          <w:szCs w:val="20"/>
        </w:rPr>
        <w:t>Kindergarten Readiness Evaluations/Conferences</w:t>
      </w:r>
      <w:r w:rsidRPr="0086112A">
        <w:rPr>
          <w:rFonts w:ascii="Arial" w:hAnsi="Arial" w:cs="Arial"/>
          <w:sz w:val="20"/>
          <w:szCs w:val="20"/>
        </w:rPr>
        <w:tab/>
      </w:r>
      <w:r w:rsidRPr="0086112A">
        <w:rPr>
          <w:rFonts w:ascii="Arial" w:hAnsi="Arial" w:cs="Arial"/>
          <w:sz w:val="20"/>
          <w:szCs w:val="20"/>
        </w:rPr>
        <w:tab/>
        <w:t>1</w:t>
      </w:r>
      <w:r w:rsidR="00090866">
        <w:rPr>
          <w:rFonts w:ascii="Arial" w:hAnsi="Arial" w:cs="Arial"/>
          <w:sz w:val="20"/>
          <w:szCs w:val="20"/>
        </w:rPr>
        <w:t>2</w:t>
      </w:r>
    </w:p>
    <w:p w14:paraId="318DB49E" w14:textId="5F8AF14F" w:rsidR="00AE1F50" w:rsidRPr="0086112A" w:rsidRDefault="00AE1F50" w:rsidP="00FB0C7A">
      <w:pPr>
        <w:pStyle w:val="NoSpacing"/>
        <w:rPr>
          <w:rFonts w:ascii="Arial" w:hAnsi="Arial" w:cs="Arial"/>
          <w:sz w:val="20"/>
          <w:szCs w:val="20"/>
        </w:rPr>
      </w:pPr>
      <w:r w:rsidRPr="0086112A">
        <w:rPr>
          <w:rFonts w:ascii="Arial" w:hAnsi="Arial" w:cs="Arial"/>
          <w:sz w:val="20"/>
          <w:szCs w:val="20"/>
        </w:rPr>
        <w:t>Christmas Program</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t>1</w:t>
      </w:r>
      <w:r w:rsidR="00090866">
        <w:rPr>
          <w:rFonts w:ascii="Arial" w:hAnsi="Arial" w:cs="Arial"/>
          <w:sz w:val="20"/>
          <w:szCs w:val="20"/>
        </w:rPr>
        <w:t>3</w:t>
      </w:r>
    </w:p>
    <w:p w14:paraId="2456E4A5" w14:textId="040CCB02" w:rsidR="00AE1F50" w:rsidRPr="0086112A" w:rsidRDefault="00AE1F50" w:rsidP="00FB0C7A">
      <w:pPr>
        <w:pStyle w:val="NoSpacing"/>
        <w:rPr>
          <w:rFonts w:ascii="Arial" w:hAnsi="Arial" w:cs="Arial"/>
          <w:sz w:val="20"/>
          <w:szCs w:val="20"/>
        </w:rPr>
      </w:pPr>
      <w:r w:rsidRPr="0086112A">
        <w:rPr>
          <w:rFonts w:ascii="Arial" w:hAnsi="Arial" w:cs="Arial"/>
          <w:sz w:val="20"/>
          <w:szCs w:val="20"/>
        </w:rPr>
        <w:t>Chapel</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t>1</w:t>
      </w:r>
      <w:r w:rsidR="00090866">
        <w:rPr>
          <w:rFonts w:ascii="Arial" w:hAnsi="Arial" w:cs="Arial"/>
          <w:sz w:val="20"/>
          <w:szCs w:val="20"/>
        </w:rPr>
        <w:t>3</w:t>
      </w:r>
    </w:p>
    <w:p w14:paraId="348E6037" w14:textId="70A9CBB7" w:rsidR="00AE1F50" w:rsidRPr="0086112A" w:rsidRDefault="00AE1F50" w:rsidP="00FB0C7A">
      <w:pPr>
        <w:pStyle w:val="NoSpacing"/>
        <w:rPr>
          <w:rFonts w:ascii="Arial" w:hAnsi="Arial" w:cs="Arial"/>
          <w:sz w:val="20"/>
          <w:szCs w:val="20"/>
        </w:rPr>
      </w:pPr>
      <w:r w:rsidRPr="0086112A">
        <w:rPr>
          <w:rFonts w:ascii="Arial" w:hAnsi="Arial" w:cs="Arial"/>
          <w:sz w:val="20"/>
          <w:szCs w:val="20"/>
        </w:rPr>
        <w:t>Chapel Offerings</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t>1</w:t>
      </w:r>
      <w:r w:rsidR="00090866">
        <w:rPr>
          <w:rFonts w:ascii="Arial" w:hAnsi="Arial" w:cs="Arial"/>
          <w:sz w:val="20"/>
          <w:szCs w:val="20"/>
        </w:rPr>
        <w:t>3</w:t>
      </w:r>
    </w:p>
    <w:p w14:paraId="550DE264" w14:textId="3E8C24A2" w:rsidR="00AE1F50" w:rsidRPr="0086112A" w:rsidRDefault="00AE1F50" w:rsidP="00FB0C7A">
      <w:pPr>
        <w:pStyle w:val="NoSpacing"/>
        <w:rPr>
          <w:rFonts w:ascii="Arial" w:hAnsi="Arial" w:cs="Arial"/>
          <w:sz w:val="20"/>
          <w:szCs w:val="20"/>
        </w:rPr>
      </w:pPr>
      <w:r w:rsidRPr="0086112A">
        <w:rPr>
          <w:rFonts w:ascii="Arial" w:hAnsi="Arial" w:cs="Arial"/>
          <w:sz w:val="20"/>
          <w:szCs w:val="20"/>
        </w:rPr>
        <w:t>Field Trips</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t>1</w:t>
      </w:r>
      <w:r w:rsidR="00090866">
        <w:rPr>
          <w:rFonts w:ascii="Arial" w:hAnsi="Arial" w:cs="Arial"/>
          <w:sz w:val="20"/>
          <w:szCs w:val="20"/>
        </w:rPr>
        <w:t>3</w:t>
      </w:r>
    </w:p>
    <w:p w14:paraId="10B2E9F4" w14:textId="65CD00D4" w:rsidR="00AE1F50" w:rsidRPr="0086112A" w:rsidRDefault="00AE1F50" w:rsidP="00FB0C7A">
      <w:pPr>
        <w:pStyle w:val="NoSpacing"/>
        <w:rPr>
          <w:rFonts w:ascii="Arial" w:hAnsi="Arial" w:cs="Arial"/>
          <w:sz w:val="20"/>
          <w:szCs w:val="20"/>
        </w:rPr>
      </w:pPr>
      <w:r w:rsidRPr="0086112A">
        <w:rPr>
          <w:rFonts w:ascii="Arial" w:hAnsi="Arial" w:cs="Arial"/>
          <w:sz w:val="20"/>
          <w:szCs w:val="20"/>
        </w:rPr>
        <w:t>School Visits/Orientation</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t>1</w:t>
      </w:r>
      <w:r w:rsidR="00090866">
        <w:rPr>
          <w:rFonts w:ascii="Arial" w:hAnsi="Arial" w:cs="Arial"/>
          <w:sz w:val="20"/>
          <w:szCs w:val="20"/>
        </w:rPr>
        <w:t>4</w:t>
      </w:r>
    </w:p>
    <w:p w14:paraId="3AC5DE07" w14:textId="64444144" w:rsidR="00AE1F50" w:rsidRPr="0086112A" w:rsidRDefault="00AE1F50" w:rsidP="00FB0C7A">
      <w:pPr>
        <w:pStyle w:val="NoSpacing"/>
        <w:rPr>
          <w:rFonts w:ascii="Arial" w:hAnsi="Arial" w:cs="Arial"/>
          <w:sz w:val="20"/>
          <w:szCs w:val="20"/>
        </w:rPr>
      </w:pPr>
      <w:r w:rsidRPr="0086112A">
        <w:rPr>
          <w:rFonts w:ascii="Arial" w:hAnsi="Arial" w:cs="Arial"/>
          <w:sz w:val="20"/>
          <w:szCs w:val="20"/>
        </w:rPr>
        <w:t>Communication</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t>1</w:t>
      </w:r>
      <w:r w:rsidR="00090866">
        <w:rPr>
          <w:rFonts w:ascii="Arial" w:hAnsi="Arial" w:cs="Arial"/>
          <w:sz w:val="20"/>
          <w:szCs w:val="20"/>
        </w:rPr>
        <w:t>4</w:t>
      </w:r>
    </w:p>
    <w:p w14:paraId="53E388B6" w14:textId="42A19BD7" w:rsidR="000C18D8" w:rsidRPr="0086112A" w:rsidRDefault="000C18D8" w:rsidP="00FB0C7A">
      <w:pPr>
        <w:pStyle w:val="NoSpacing"/>
        <w:rPr>
          <w:rFonts w:ascii="Arial" w:hAnsi="Arial" w:cs="Arial"/>
          <w:sz w:val="20"/>
          <w:szCs w:val="20"/>
        </w:rPr>
      </w:pPr>
      <w:r w:rsidRPr="0086112A">
        <w:rPr>
          <w:rFonts w:ascii="Arial" w:hAnsi="Arial" w:cs="Arial"/>
          <w:sz w:val="20"/>
          <w:szCs w:val="20"/>
        </w:rPr>
        <w:t>Fire Drills and Emergency Procedures</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t>1</w:t>
      </w:r>
      <w:r w:rsidR="00090866">
        <w:rPr>
          <w:rFonts w:ascii="Arial" w:hAnsi="Arial" w:cs="Arial"/>
          <w:sz w:val="20"/>
          <w:szCs w:val="20"/>
        </w:rPr>
        <w:t>4</w:t>
      </w:r>
    </w:p>
    <w:p w14:paraId="5B00839C" w14:textId="71F7839B" w:rsidR="000C18D8" w:rsidRPr="0086112A" w:rsidRDefault="000C18D8" w:rsidP="00FB0C7A">
      <w:pPr>
        <w:pStyle w:val="NoSpacing"/>
        <w:rPr>
          <w:rFonts w:ascii="Arial" w:hAnsi="Arial" w:cs="Arial"/>
          <w:sz w:val="20"/>
          <w:szCs w:val="20"/>
        </w:rPr>
      </w:pPr>
      <w:proofErr w:type="gramStart"/>
      <w:r w:rsidRPr="0086112A">
        <w:rPr>
          <w:rFonts w:ascii="Arial" w:hAnsi="Arial" w:cs="Arial"/>
          <w:sz w:val="20"/>
          <w:szCs w:val="20"/>
        </w:rPr>
        <w:t>Weather related</w:t>
      </w:r>
      <w:proofErr w:type="gramEnd"/>
      <w:r w:rsidRPr="0086112A">
        <w:rPr>
          <w:rFonts w:ascii="Arial" w:hAnsi="Arial" w:cs="Arial"/>
          <w:sz w:val="20"/>
          <w:szCs w:val="20"/>
        </w:rPr>
        <w:t xml:space="preserve"> closings and delays</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t>1</w:t>
      </w:r>
      <w:r w:rsidR="00090866">
        <w:rPr>
          <w:rFonts w:ascii="Arial" w:hAnsi="Arial" w:cs="Arial"/>
          <w:sz w:val="20"/>
          <w:szCs w:val="20"/>
        </w:rPr>
        <w:t>4</w:t>
      </w:r>
    </w:p>
    <w:p w14:paraId="3DC5DB2D" w14:textId="4C45BC83" w:rsidR="000C18D8" w:rsidRPr="0086112A" w:rsidRDefault="000C18D8" w:rsidP="00FB0C7A">
      <w:pPr>
        <w:pStyle w:val="NoSpacing"/>
        <w:rPr>
          <w:rFonts w:ascii="Arial" w:hAnsi="Arial" w:cs="Arial"/>
          <w:sz w:val="20"/>
          <w:szCs w:val="20"/>
        </w:rPr>
      </w:pPr>
      <w:r w:rsidRPr="0086112A">
        <w:rPr>
          <w:rFonts w:ascii="Arial" w:hAnsi="Arial" w:cs="Arial"/>
          <w:sz w:val="20"/>
          <w:szCs w:val="20"/>
        </w:rPr>
        <w:t>Birthdays</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t>1</w:t>
      </w:r>
      <w:r w:rsidR="00090866">
        <w:rPr>
          <w:rFonts w:ascii="Arial" w:hAnsi="Arial" w:cs="Arial"/>
          <w:sz w:val="20"/>
          <w:szCs w:val="20"/>
        </w:rPr>
        <w:t>5</w:t>
      </w:r>
    </w:p>
    <w:p w14:paraId="6A762F94" w14:textId="69FDC109" w:rsidR="000C18D8" w:rsidRPr="0086112A" w:rsidRDefault="000C18D8" w:rsidP="00FB0C7A">
      <w:pPr>
        <w:pStyle w:val="NoSpacing"/>
        <w:rPr>
          <w:rFonts w:ascii="Arial" w:hAnsi="Arial" w:cs="Arial"/>
          <w:sz w:val="20"/>
          <w:szCs w:val="20"/>
        </w:rPr>
      </w:pPr>
      <w:r w:rsidRPr="0086112A">
        <w:rPr>
          <w:rFonts w:ascii="Arial" w:hAnsi="Arial" w:cs="Arial"/>
          <w:sz w:val="20"/>
          <w:szCs w:val="20"/>
        </w:rPr>
        <w:t>Holidays</w:t>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r>
      <w:r w:rsidRPr="0086112A">
        <w:rPr>
          <w:rFonts w:ascii="Arial" w:hAnsi="Arial" w:cs="Arial"/>
          <w:sz w:val="20"/>
          <w:szCs w:val="20"/>
        </w:rPr>
        <w:tab/>
        <w:t>1</w:t>
      </w:r>
      <w:r w:rsidR="00090866">
        <w:rPr>
          <w:rFonts w:ascii="Arial" w:hAnsi="Arial" w:cs="Arial"/>
          <w:sz w:val="20"/>
          <w:szCs w:val="20"/>
        </w:rPr>
        <w:t>5</w:t>
      </w:r>
    </w:p>
    <w:p w14:paraId="530C1FA0" w14:textId="77777777" w:rsidR="00FB0C7A" w:rsidRPr="0086112A" w:rsidRDefault="00FB0C7A">
      <w:pPr>
        <w:tabs>
          <w:tab w:val="right" w:pos="6156"/>
        </w:tabs>
        <w:jc w:val="both"/>
        <w:rPr>
          <w:rFonts w:ascii="Arial" w:hAnsi="Arial" w:cs="Arial"/>
          <w:b/>
          <w:sz w:val="16"/>
          <w:szCs w:val="16"/>
        </w:rPr>
      </w:pPr>
    </w:p>
    <w:p w14:paraId="13261552" w14:textId="77777777" w:rsidR="0079299A" w:rsidRPr="0086112A" w:rsidRDefault="0079299A">
      <w:pPr>
        <w:tabs>
          <w:tab w:val="right" w:pos="6156"/>
        </w:tabs>
        <w:jc w:val="both"/>
        <w:rPr>
          <w:rFonts w:ascii="Arial" w:hAnsi="Arial" w:cs="Arial"/>
          <w:sz w:val="16"/>
          <w:szCs w:val="16"/>
        </w:rPr>
      </w:pPr>
    </w:p>
    <w:p w14:paraId="370C9640" w14:textId="77777777" w:rsidR="0079299A" w:rsidRPr="0086112A" w:rsidRDefault="0079299A">
      <w:pPr>
        <w:tabs>
          <w:tab w:val="right" w:pos="6156"/>
        </w:tabs>
        <w:jc w:val="both"/>
        <w:rPr>
          <w:rFonts w:ascii="Arial" w:hAnsi="Arial" w:cs="Arial"/>
          <w:sz w:val="16"/>
          <w:szCs w:val="16"/>
        </w:rPr>
      </w:pPr>
    </w:p>
    <w:p w14:paraId="78ECD636" w14:textId="77777777" w:rsidR="0079299A" w:rsidRPr="0086112A" w:rsidRDefault="0079299A">
      <w:pPr>
        <w:tabs>
          <w:tab w:val="right" w:pos="6156"/>
        </w:tabs>
        <w:jc w:val="both"/>
        <w:rPr>
          <w:rFonts w:ascii="Arial" w:hAnsi="Arial" w:cs="Arial"/>
          <w:sz w:val="16"/>
          <w:szCs w:val="16"/>
        </w:rPr>
      </w:pPr>
    </w:p>
    <w:p w14:paraId="30E2C1F7" w14:textId="069D68D8" w:rsidR="0079299A" w:rsidRPr="0086112A" w:rsidRDefault="00FB0C7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both"/>
        <w:rPr>
          <w:rFonts w:ascii="Arial" w:hAnsi="Arial" w:cs="Arial"/>
          <w:sz w:val="20"/>
          <w:szCs w:val="20"/>
        </w:rPr>
        <w:sectPr w:rsidR="0079299A" w:rsidRPr="0086112A" w:rsidSect="004B325A">
          <w:footerReference w:type="default" r:id="rId10"/>
          <w:pgSz w:w="7920" w:h="12240" w:orient="landscape" w:code="1"/>
          <w:pgMar w:top="864" w:right="907" w:bottom="806" w:left="864" w:header="864" w:footer="806" w:gutter="0"/>
          <w:cols w:space="720"/>
          <w:vAlign w:val="center"/>
          <w:noEndnote/>
        </w:sectPr>
      </w:pPr>
      <w:r w:rsidRPr="0086112A">
        <w:rPr>
          <w:rFonts w:ascii="Arial" w:hAnsi="Arial" w:cs="Arial"/>
          <w:sz w:val="16"/>
          <w:szCs w:val="16"/>
        </w:rPr>
        <w:t xml:space="preserve">Revised </w:t>
      </w:r>
      <w:r w:rsidR="00543434">
        <w:rPr>
          <w:rFonts w:ascii="Arial" w:hAnsi="Arial" w:cs="Arial"/>
          <w:sz w:val="16"/>
          <w:szCs w:val="16"/>
        </w:rPr>
        <w:t>July 7, 2025</w:t>
      </w:r>
    </w:p>
    <w:p w14:paraId="0637ED63" w14:textId="77777777" w:rsidR="0079299A" w:rsidRPr="0086112A" w:rsidRDefault="0079299A" w:rsidP="00C84F6C">
      <w:pPr>
        <w:pStyle w:val="NormalWeb"/>
        <w:spacing w:before="0" w:beforeAutospacing="0" w:after="0" w:afterAutospacing="0"/>
        <w:jc w:val="center"/>
        <w:rPr>
          <w:rFonts w:ascii="Arial" w:eastAsia="+mn-ea" w:hAnsi="Arial" w:cs="Arial"/>
          <w:b/>
          <w:kern w:val="24"/>
          <w:szCs w:val="28"/>
          <w:u w:val="single"/>
        </w:rPr>
      </w:pPr>
      <w:r w:rsidRPr="0086112A">
        <w:rPr>
          <w:rFonts w:ascii="Arial" w:eastAsia="+mn-ea" w:hAnsi="Arial" w:cs="Arial"/>
          <w:b/>
          <w:kern w:val="24"/>
          <w:szCs w:val="28"/>
          <w:u w:val="single"/>
        </w:rPr>
        <w:lastRenderedPageBreak/>
        <w:t>Non</w:t>
      </w:r>
      <w:r w:rsidRPr="0086112A">
        <w:rPr>
          <w:rFonts w:ascii="Arial" w:eastAsia="+mn-ea" w:hAnsi="Arial" w:cs="Arial"/>
          <w:b/>
          <w:kern w:val="24"/>
          <w:szCs w:val="28"/>
          <w:u w:val="single"/>
        </w:rPr>
        <w:noBreakHyphen/>
        <w:t>Discriminatory Policy</w:t>
      </w:r>
    </w:p>
    <w:p w14:paraId="2A9A9B79" w14:textId="77777777" w:rsidR="0079299A" w:rsidRPr="0086112A"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both"/>
        <w:rPr>
          <w:rFonts w:ascii="Arial" w:hAnsi="Arial" w:cs="Arial"/>
          <w:b/>
          <w:bCs/>
          <w:sz w:val="20"/>
          <w:szCs w:val="20"/>
          <w:u w:val="single"/>
        </w:rPr>
      </w:pPr>
    </w:p>
    <w:p w14:paraId="084B46C1" w14:textId="2E9697EC" w:rsidR="0079299A" w:rsidRPr="0048611D"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both"/>
        <w:rPr>
          <w:rFonts w:ascii="Arial" w:hAnsi="Arial" w:cs="Arial"/>
          <w:sz w:val="22"/>
          <w:szCs w:val="22"/>
        </w:rPr>
      </w:pPr>
      <w:r w:rsidRPr="0048611D">
        <w:rPr>
          <w:rFonts w:ascii="Arial" w:hAnsi="Arial" w:cs="Arial"/>
          <w:sz w:val="22"/>
          <w:szCs w:val="22"/>
        </w:rPr>
        <w:t xml:space="preserve">Zion </w:t>
      </w:r>
      <w:r w:rsidR="00CF0C13" w:rsidRPr="0048611D">
        <w:rPr>
          <w:rFonts w:ascii="Arial" w:hAnsi="Arial" w:cs="Arial"/>
          <w:sz w:val="22"/>
          <w:szCs w:val="22"/>
        </w:rPr>
        <w:t>Preschool</w:t>
      </w:r>
      <w:r w:rsidRPr="0048611D">
        <w:rPr>
          <w:rFonts w:ascii="Arial" w:hAnsi="Arial" w:cs="Arial"/>
          <w:sz w:val="22"/>
          <w:szCs w:val="22"/>
        </w:rPr>
        <w:t xml:space="preserve"> Program admits children of any race, color, religion, national or ethnic origin to all the rights, privileges, programs, and activities generally accorded or made available to children in the program.  We do not discriminate </w:t>
      </w:r>
      <w:proofErr w:type="gramStart"/>
      <w:r w:rsidRPr="0048611D">
        <w:rPr>
          <w:rFonts w:ascii="Arial" w:hAnsi="Arial" w:cs="Arial"/>
          <w:sz w:val="22"/>
          <w:szCs w:val="22"/>
        </w:rPr>
        <w:t>on the basis of</w:t>
      </w:r>
      <w:proofErr w:type="gramEnd"/>
      <w:r w:rsidRPr="0048611D">
        <w:rPr>
          <w:rFonts w:ascii="Arial" w:hAnsi="Arial" w:cs="Arial"/>
          <w:sz w:val="22"/>
          <w:szCs w:val="22"/>
        </w:rPr>
        <w:t xml:space="preserve"> race, color, religion</w:t>
      </w:r>
      <w:r w:rsidR="00C84F6C" w:rsidRPr="0048611D">
        <w:rPr>
          <w:rFonts w:ascii="Arial" w:hAnsi="Arial" w:cs="Arial"/>
          <w:sz w:val="22"/>
          <w:szCs w:val="22"/>
        </w:rPr>
        <w:t>, national</w:t>
      </w:r>
      <w:r w:rsidRPr="0048611D">
        <w:rPr>
          <w:rFonts w:ascii="Arial" w:hAnsi="Arial" w:cs="Arial"/>
          <w:sz w:val="22"/>
          <w:szCs w:val="22"/>
        </w:rPr>
        <w:t xml:space="preserve"> or ethnic origin in the administration of our admission policies.</w:t>
      </w:r>
    </w:p>
    <w:p w14:paraId="4AE60CC4" w14:textId="77777777" w:rsidR="0079299A" w:rsidRPr="0086112A"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both"/>
        <w:rPr>
          <w:rFonts w:ascii="Arial" w:hAnsi="Arial" w:cs="Arial"/>
          <w:sz w:val="20"/>
          <w:szCs w:val="20"/>
        </w:rPr>
      </w:pPr>
    </w:p>
    <w:p w14:paraId="76848CF2" w14:textId="77777777" w:rsidR="0079299A" w:rsidRPr="0086112A" w:rsidRDefault="0079299A" w:rsidP="00C84F6C">
      <w:pPr>
        <w:pStyle w:val="NormalWeb"/>
        <w:spacing w:before="0" w:beforeAutospacing="0" w:after="0" w:afterAutospacing="0"/>
        <w:jc w:val="center"/>
        <w:rPr>
          <w:rFonts w:ascii="Arial" w:eastAsia="+mn-ea" w:hAnsi="Arial" w:cs="Arial"/>
          <w:b/>
          <w:kern w:val="24"/>
          <w:szCs w:val="28"/>
          <w:u w:val="single"/>
        </w:rPr>
      </w:pPr>
      <w:r w:rsidRPr="0086112A">
        <w:rPr>
          <w:rFonts w:ascii="Arial" w:eastAsia="+mn-ea" w:hAnsi="Arial" w:cs="Arial"/>
          <w:b/>
          <w:kern w:val="24"/>
          <w:szCs w:val="28"/>
          <w:u w:val="single"/>
        </w:rPr>
        <w:t>Enrollment Policy and Procedures</w:t>
      </w:r>
    </w:p>
    <w:p w14:paraId="562026A2" w14:textId="77777777" w:rsidR="0079299A" w:rsidRPr="0086112A"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both"/>
        <w:rPr>
          <w:rFonts w:ascii="Arial" w:hAnsi="Arial" w:cs="Arial"/>
          <w:b/>
          <w:bCs/>
          <w:sz w:val="20"/>
          <w:szCs w:val="20"/>
        </w:rPr>
      </w:pPr>
    </w:p>
    <w:p w14:paraId="2A770578" w14:textId="639579BF" w:rsidR="0079299A" w:rsidRPr="0048611D"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both"/>
        <w:rPr>
          <w:rFonts w:ascii="Arial" w:hAnsi="Arial" w:cs="Arial"/>
          <w:sz w:val="22"/>
          <w:szCs w:val="22"/>
        </w:rPr>
      </w:pPr>
      <w:r w:rsidRPr="0048611D">
        <w:rPr>
          <w:rFonts w:ascii="Arial" w:hAnsi="Arial" w:cs="Arial"/>
          <w:sz w:val="22"/>
          <w:szCs w:val="22"/>
        </w:rPr>
        <w:t xml:space="preserve">While our </w:t>
      </w:r>
      <w:r w:rsidR="00CF0C13" w:rsidRPr="0048611D">
        <w:rPr>
          <w:rFonts w:ascii="Arial" w:hAnsi="Arial" w:cs="Arial"/>
          <w:sz w:val="22"/>
          <w:szCs w:val="22"/>
        </w:rPr>
        <w:t>Preschool</w:t>
      </w:r>
      <w:r w:rsidRPr="0048611D">
        <w:rPr>
          <w:rFonts w:ascii="Arial" w:hAnsi="Arial" w:cs="Arial"/>
          <w:sz w:val="22"/>
          <w:szCs w:val="22"/>
        </w:rPr>
        <w:t xml:space="preserve"> Program has a non</w:t>
      </w:r>
      <w:r w:rsidRPr="0048611D">
        <w:rPr>
          <w:rFonts w:ascii="Arial" w:hAnsi="Arial" w:cs="Arial"/>
          <w:sz w:val="22"/>
          <w:szCs w:val="22"/>
        </w:rPr>
        <w:noBreakHyphen/>
        <w:t>discriminatory enrollment policy, it does follow a certain priority in admitting children to the program.</w:t>
      </w:r>
    </w:p>
    <w:p w14:paraId="3319A6A9" w14:textId="77777777" w:rsidR="0079299A" w:rsidRPr="0048611D"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both"/>
        <w:rPr>
          <w:rFonts w:ascii="Arial" w:hAnsi="Arial" w:cs="Arial"/>
          <w:sz w:val="22"/>
          <w:szCs w:val="22"/>
        </w:rPr>
      </w:pPr>
    </w:p>
    <w:p w14:paraId="7A1B619B" w14:textId="77777777" w:rsidR="0079299A" w:rsidRPr="0048611D"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both"/>
        <w:rPr>
          <w:rFonts w:ascii="Arial" w:hAnsi="Arial" w:cs="Arial"/>
          <w:sz w:val="22"/>
          <w:szCs w:val="22"/>
        </w:rPr>
      </w:pPr>
      <w:r w:rsidRPr="0048611D">
        <w:rPr>
          <w:rFonts w:ascii="Arial" w:hAnsi="Arial" w:cs="Arial"/>
          <w:sz w:val="22"/>
          <w:szCs w:val="22"/>
        </w:rPr>
        <w:t xml:space="preserve">Zion Lutheran Church children and returning children are given </w:t>
      </w:r>
      <w:proofErr w:type="gramStart"/>
      <w:r w:rsidRPr="0048611D">
        <w:rPr>
          <w:rFonts w:ascii="Arial" w:hAnsi="Arial" w:cs="Arial"/>
          <w:sz w:val="22"/>
          <w:szCs w:val="22"/>
        </w:rPr>
        <w:t>first priority</w:t>
      </w:r>
      <w:proofErr w:type="gramEnd"/>
      <w:r w:rsidRPr="0048611D">
        <w:rPr>
          <w:rFonts w:ascii="Arial" w:hAnsi="Arial" w:cs="Arial"/>
          <w:sz w:val="22"/>
          <w:szCs w:val="22"/>
        </w:rPr>
        <w:t xml:space="preserve"> in the enrollment process.  Each winter, when we start </w:t>
      </w:r>
      <w:proofErr w:type="gramStart"/>
      <w:r w:rsidRPr="0048611D">
        <w:rPr>
          <w:rFonts w:ascii="Arial" w:hAnsi="Arial" w:cs="Arial"/>
          <w:sz w:val="22"/>
          <w:szCs w:val="22"/>
        </w:rPr>
        <w:t>our</w:t>
      </w:r>
      <w:proofErr w:type="gramEnd"/>
      <w:r w:rsidRPr="0048611D">
        <w:rPr>
          <w:rFonts w:ascii="Arial" w:hAnsi="Arial" w:cs="Arial"/>
          <w:sz w:val="22"/>
          <w:szCs w:val="22"/>
        </w:rPr>
        <w:t xml:space="preserve"> re</w:t>
      </w:r>
      <w:r w:rsidRPr="0048611D">
        <w:rPr>
          <w:rFonts w:ascii="Arial" w:hAnsi="Arial" w:cs="Arial"/>
          <w:sz w:val="22"/>
          <w:szCs w:val="22"/>
        </w:rPr>
        <w:noBreakHyphen/>
        <w:t>regist</w:t>
      </w:r>
      <w:r w:rsidR="00B70557" w:rsidRPr="0048611D">
        <w:rPr>
          <w:rFonts w:ascii="Arial" w:hAnsi="Arial" w:cs="Arial"/>
          <w:sz w:val="22"/>
          <w:szCs w:val="22"/>
        </w:rPr>
        <w:t xml:space="preserve">ration process; </w:t>
      </w:r>
      <w:r w:rsidR="007D11C6" w:rsidRPr="0048611D">
        <w:rPr>
          <w:rFonts w:ascii="Arial" w:hAnsi="Arial" w:cs="Arial"/>
          <w:sz w:val="22"/>
          <w:szCs w:val="22"/>
        </w:rPr>
        <w:t>we set aside one week</w:t>
      </w:r>
      <w:r w:rsidRPr="0048611D">
        <w:rPr>
          <w:rFonts w:ascii="Arial" w:hAnsi="Arial" w:cs="Arial"/>
          <w:sz w:val="22"/>
          <w:szCs w:val="22"/>
        </w:rPr>
        <w:t xml:space="preserve"> for returning children.  During that time,</w:t>
      </w:r>
      <w:r w:rsidR="00B70557" w:rsidRPr="0048611D">
        <w:rPr>
          <w:rFonts w:ascii="Arial" w:hAnsi="Arial" w:cs="Arial"/>
          <w:sz w:val="22"/>
          <w:szCs w:val="22"/>
        </w:rPr>
        <w:t xml:space="preserve"> we will not enroll new students</w:t>
      </w:r>
      <w:r w:rsidRPr="0048611D">
        <w:rPr>
          <w:rFonts w:ascii="Arial" w:hAnsi="Arial" w:cs="Arial"/>
          <w:sz w:val="22"/>
          <w:szCs w:val="22"/>
        </w:rPr>
        <w:t>.  After this</w:t>
      </w:r>
      <w:r w:rsidR="00B70557" w:rsidRPr="0048611D">
        <w:rPr>
          <w:rFonts w:ascii="Arial" w:hAnsi="Arial" w:cs="Arial"/>
          <w:sz w:val="22"/>
          <w:szCs w:val="22"/>
        </w:rPr>
        <w:t xml:space="preserve"> period, we will register additional students</w:t>
      </w:r>
      <w:r w:rsidRPr="0048611D">
        <w:rPr>
          <w:rFonts w:ascii="Arial" w:hAnsi="Arial" w:cs="Arial"/>
          <w:sz w:val="22"/>
          <w:szCs w:val="22"/>
        </w:rPr>
        <w:t xml:space="preserve"> on a first come, first served</w:t>
      </w:r>
      <w:r w:rsidR="00EF0A66" w:rsidRPr="0048611D">
        <w:rPr>
          <w:rFonts w:ascii="Arial" w:hAnsi="Arial" w:cs="Arial"/>
          <w:sz w:val="22"/>
          <w:szCs w:val="22"/>
        </w:rPr>
        <w:t>, basis</w:t>
      </w:r>
      <w:r w:rsidRPr="0048611D">
        <w:rPr>
          <w:rFonts w:ascii="Arial" w:hAnsi="Arial" w:cs="Arial"/>
          <w:sz w:val="22"/>
          <w:szCs w:val="22"/>
        </w:rPr>
        <w:t>.</w:t>
      </w:r>
    </w:p>
    <w:p w14:paraId="077C6AB4" w14:textId="77777777" w:rsidR="0079299A" w:rsidRPr="0048611D"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both"/>
        <w:rPr>
          <w:rFonts w:ascii="Arial" w:hAnsi="Arial" w:cs="Arial"/>
          <w:sz w:val="22"/>
          <w:szCs w:val="22"/>
        </w:rPr>
      </w:pPr>
    </w:p>
    <w:p w14:paraId="4B162460" w14:textId="77777777" w:rsidR="0079299A" w:rsidRPr="0048611D"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both"/>
        <w:rPr>
          <w:rFonts w:ascii="Arial" w:hAnsi="Arial" w:cs="Arial"/>
          <w:sz w:val="22"/>
          <w:szCs w:val="22"/>
        </w:rPr>
      </w:pPr>
      <w:r w:rsidRPr="0048611D">
        <w:rPr>
          <w:rFonts w:ascii="Arial" w:hAnsi="Arial" w:cs="Arial"/>
          <w:sz w:val="22"/>
          <w:szCs w:val="22"/>
        </w:rPr>
        <w:t>Acceptance of an applic</w:t>
      </w:r>
      <w:r w:rsidR="00EF0A66" w:rsidRPr="0048611D">
        <w:rPr>
          <w:rFonts w:ascii="Arial" w:hAnsi="Arial" w:cs="Arial"/>
          <w:sz w:val="22"/>
          <w:szCs w:val="22"/>
        </w:rPr>
        <w:t>ation in any given school year</w:t>
      </w:r>
      <w:r w:rsidRPr="0048611D">
        <w:rPr>
          <w:rFonts w:ascii="Arial" w:hAnsi="Arial" w:cs="Arial"/>
          <w:sz w:val="22"/>
          <w:szCs w:val="22"/>
        </w:rPr>
        <w:t xml:space="preserve"> does not guarantee enr</w:t>
      </w:r>
      <w:r w:rsidR="00EF0A66" w:rsidRPr="0048611D">
        <w:rPr>
          <w:rFonts w:ascii="Arial" w:hAnsi="Arial" w:cs="Arial"/>
          <w:sz w:val="22"/>
          <w:szCs w:val="22"/>
        </w:rPr>
        <w:t xml:space="preserve">ollment in the subsequent year; </w:t>
      </w:r>
      <w:r w:rsidRPr="0048611D">
        <w:rPr>
          <w:rFonts w:ascii="Arial" w:hAnsi="Arial" w:cs="Arial"/>
          <w:sz w:val="22"/>
          <w:szCs w:val="22"/>
        </w:rPr>
        <w:t>particularly if the child and/or parents do not demonstrate any interest or cooperation in the school program.</w:t>
      </w:r>
    </w:p>
    <w:p w14:paraId="2B7E5E6D" w14:textId="77777777" w:rsidR="0079299A" w:rsidRPr="0048611D"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both"/>
        <w:rPr>
          <w:rFonts w:ascii="Arial" w:hAnsi="Arial" w:cs="Arial"/>
          <w:sz w:val="22"/>
          <w:szCs w:val="22"/>
        </w:rPr>
      </w:pPr>
    </w:p>
    <w:p w14:paraId="29F9567D" w14:textId="14AA79FC" w:rsidR="0079299A" w:rsidRPr="0048611D"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jc w:val="both"/>
        <w:rPr>
          <w:rFonts w:ascii="Arial" w:hAnsi="Arial" w:cs="Arial"/>
          <w:sz w:val="22"/>
          <w:szCs w:val="22"/>
        </w:rPr>
      </w:pPr>
      <w:r w:rsidRPr="0048611D">
        <w:rPr>
          <w:rFonts w:ascii="Arial" w:hAnsi="Arial" w:cs="Arial"/>
          <w:sz w:val="22"/>
          <w:szCs w:val="22"/>
        </w:rPr>
        <w:t xml:space="preserve">Zion Lutheran </w:t>
      </w:r>
      <w:r w:rsidR="007B1140" w:rsidRPr="0048611D">
        <w:rPr>
          <w:rFonts w:ascii="Arial" w:hAnsi="Arial" w:cs="Arial"/>
          <w:sz w:val="22"/>
          <w:szCs w:val="22"/>
        </w:rPr>
        <w:t>Preschool</w:t>
      </w:r>
      <w:r w:rsidRPr="0048611D">
        <w:rPr>
          <w:rFonts w:ascii="Arial" w:hAnsi="Arial" w:cs="Arial"/>
          <w:sz w:val="22"/>
          <w:szCs w:val="22"/>
        </w:rPr>
        <w:t xml:space="preserve"> Program follows these enrollment procedures:</w:t>
      </w:r>
    </w:p>
    <w:p w14:paraId="5D77B98C" w14:textId="77777777" w:rsidR="0079299A" w:rsidRPr="0048611D" w:rsidRDefault="0079299A">
      <w:pPr>
        <w:tabs>
          <w:tab w:val="left" w:pos="-564"/>
          <w:tab w:val="left" w:pos="0"/>
          <w:tab w:val="left" w:pos="720"/>
          <w:tab w:val="left" w:pos="1440"/>
          <w:tab w:val="left" w:pos="2160"/>
          <w:tab w:val="left" w:pos="2880"/>
          <w:tab w:val="right" w:pos="3096"/>
          <w:tab w:val="left" w:pos="3600"/>
          <w:tab w:val="left" w:pos="4320"/>
          <w:tab w:val="left" w:pos="4536"/>
          <w:tab w:val="left" w:pos="5040"/>
          <w:tab w:val="left" w:pos="5760"/>
          <w:tab w:val="right" w:pos="6156"/>
        </w:tabs>
        <w:ind w:firstLine="2880"/>
        <w:jc w:val="both"/>
        <w:rPr>
          <w:rFonts w:ascii="Arial" w:hAnsi="Arial" w:cs="Arial"/>
          <w:sz w:val="22"/>
          <w:szCs w:val="22"/>
        </w:rPr>
      </w:pPr>
      <w:r w:rsidRPr="0048611D">
        <w:rPr>
          <w:rFonts w:ascii="Arial" w:hAnsi="Arial" w:cs="Arial"/>
          <w:sz w:val="22"/>
          <w:szCs w:val="22"/>
        </w:rPr>
        <w:tab/>
      </w:r>
      <w:r w:rsidRPr="0048611D">
        <w:rPr>
          <w:rFonts w:ascii="Arial" w:hAnsi="Arial" w:cs="Arial"/>
          <w:sz w:val="22"/>
          <w:szCs w:val="22"/>
        </w:rPr>
        <w:tab/>
      </w:r>
      <w:r w:rsidRPr="0048611D">
        <w:rPr>
          <w:rFonts w:ascii="Arial" w:hAnsi="Arial" w:cs="Arial"/>
          <w:sz w:val="22"/>
          <w:szCs w:val="22"/>
        </w:rPr>
        <w:tab/>
      </w:r>
      <w:r w:rsidRPr="0048611D">
        <w:rPr>
          <w:rFonts w:ascii="Arial" w:hAnsi="Arial" w:cs="Arial"/>
          <w:sz w:val="22"/>
          <w:szCs w:val="22"/>
        </w:rPr>
        <w:tab/>
      </w:r>
      <w:r w:rsidRPr="0048611D">
        <w:rPr>
          <w:rFonts w:ascii="Arial" w:hAnsi="Arial" w:cs="Arial"/>
          <w:sz w:val="22"/>
          <w:szCs w:val="22"/>
        </w:rPr>
        <w:tab/>
      </w:r>
      <w:r w:rsidRPr="0048611D">
        <w:rPr>
          <w:rFonts w:ascii="Arial" w:hAnsi="Arial" w:cs="Arial"/>
          <w:sz w:val="22"/>
          <w:szCs w:val="22"/>
        </w:rPr>
        <w:tab/>
      </w:r>
    </w:p>
    <w:p w14:paraId="55161C48" w14:textId="77777777" w:rsidR="0079299A" w:rsidRPr="0048611D" w:rsidRDefault="0079299A">
      <w:pPr>
        <w:tabs>
          <w:tab w:val="left" w:pos="-504"/>
          <w:tab w:val="left" w:pos="0"/>
          <w:tab w:val="left" w:pos="396"/>
          <w:tab w:val="left" w:pos="846"/>
          <w:tab w:val="left" w:pos="2160"/>
          <w:tab w:val="left" w:pos="2880"/>
          <w:tab w:val="left" w:pos="3096"/>
          <w:tab w:val="left" w:pos="3600"/>
          <w:tab w:val="left" w:pos="4320"/>
          <w:tab w:val="left" w:pos="4536"/>
          <w:tab w:val="left" w:pos="5040"/>
          <w:tab w:val="left" w:pos="5760"/>
          <w:tab w:val="right" w:pos="6156"/>
        </w:tabs>
        <w:ind w:left="396" w:hanging="396"/>
        <w:jc w:val="both"/>
        <w:rPr>
          <w:rFonts w:ascii="Arial" w:hAnsi="Arial" w:cs="Arial"/>
          <w:sz w:val="22"/>
          <w:szCs w:val="22"/>
        </w:rPr>
      </w:pPr>
      <w:r w:rsidRPr="0048611D">
        <w:rPr>
          <w:rFonts w:ascii="Arial" w:hAnsi="Arial" w:cs="Arial"/>
          <w:sz w:val="22"/>
          <w:szCs w:val="22"/>
        </w:rPr>
        <w:t>1.</w:t>
      </w:r>
      <w:r w:rsidRPr="0048611D">
        <w:rPr>
          <w:rFonts w:ascii="Arial" w:hAnsi="Arial" w:cs="Arial"/>
          <w:sz w:val="22"/>
          <w:szCs w:val="22"/>
        </w:rPr>
        <w:tab/>
        <w:t>Children m</w:t>
      </w:r>
      <w:r w:rsidR="007D11C6" w:rsidRPr="0048611D">
        <w:rPr>
          <w:rFonts w:ascii="Arial" w:hAnsi="Arial" w:cs="Arial"/>
          <w:sz w:val="22"/>
          <w:szCs w:val="22"/>
        </w:rPr>
        <w:t>ust reach the following ages by</w:t>
      </w:r>
      <w:r w:rsidRPr="0048611D">
        <w:rPr>
          <w:rFonts w:ascii="Arial" w:hAnsi="Arial" w:cs="Arial"/>
          <w:sz w:val="22"/>
          <w:szCs w:val="22"/>
        </w:rPr>
        <w:t xml:space="preserve"> </w:t>
      </w:r>
      <w:r w:rsidRPr="0048611D">
        <w:rPr>
          <w:rFonts w:ascii="Arial" w:hAnsi="Arial" w:cs="Arial"/>
          <w:b/>
          <w:bCs/>
          <w:sz w:val="22"/>
          <w:szCs w:val="22"/>
        </w:rPr>
        <w:t xml:space="preserve">September </w:t>
      </w:r>
      <w:r w:rsidRPr="0048611D">
        <w:rPr>
          <w:rFonts w:ascii="Arial" w:hAnsi="Arial" w:cs="Arial"/>
          <w:b/>
          <w:sz w:val="22"/>
          <w:szCs w:val="22"/>
        </w:rPr>
        <w:t>1</w:t>
      </w:r>
      <w:r w:rsidR="00B70557" w:rsidRPr="0048611D">
        <w:rPr>
          <w:rFonts w:ascii="Arial" w:hAnsi="Arial" w:cs="Arial"/>
          <w:b/>
          <w:sz w:val="22"/>
          <w:szCs w:val="22"/>
        </w:rPr>
        <w:t>:</w:t>
      </w:r>
      <w:r w:rsidR="00B70557" w:rsidRPr="0048611D">
        <w:rPr>
          <w:rFonts w:ascii="Arial" w:hAnsi="Arial" w:cs="Arial"/>
          <w:sz w:val="22"/>
          <w:szCs w:val="22"/>
        </w:rPr>
        <w:t xml:space="preserve"> </w:t>
      </w:r>
    </w:p>
    <w:p w14:paraId="4C47C9A0" w14:textId="77777777" w:rsidR="0079299A" w:rsidRPr="0048611D" w:rsidRDefault="0079299A" w:rsidP="00B70557">
      <w:pPr>
        <w:pStyle w:val="ListParagraph"/>
        <w:numPr>
          <w:ilvl w:val="0"/>
          <w:numId w:val="5"/>
        </w:numPr>
        <w:tabs>
          <w:tab w:val="left" w:pos="-504"/>
          <w:tab w:val="left" w:pos="0"/>
          <w:tab w:val="left" w:pos="396"/>
          <w:tab w:val="left" w:pos="846"/>
          <w:tab w:val="left" w:pos="2160"/>
          <w:tab w:val="left" w:pos="2880"/>
          <w:tab w:val="left" w:pos="3096"/>
          <w:tab w:val="left" w:pos="3600"/>
          <w:tab w:val="left" w:pos="4320"/>
          <w:tab w:val="left" w:pos="4536"/>
          <w:tab w:val="left" w:pos="5040"/>
          <w:tab w:val="left" w:pos="5760"/>
          <w:tab w:val="right" w:pos="6156"/>
        </w:tabs>
        <w:jc w:val="both"/>
        <w:rPr>
          <w:rFonts w:ascii="Arial" w:hAnsi="Arial" w:cs="Arial"/>
          <w:sz w:val="22"/>
          <w:szCs w:val="22"/>
        </w:rPr>
      </w:pPr>
      <w:r w:rsidRPr="0048611D">
        <w:rPr>
          <w:rFonts w:ascii="Arial" w:hAnsi="Arial" w:cs="Arial"/>
          <w:sz w:val="22"/>
          <w:szCs w:val="22"/>
        </w:rPr>
        <w:t>2 years old for the Small Steps Program</w:t>
      </w:r>
    </w:p>
    <w:p w14:paraId="790EE64C" w14:textId="77777777" w:rsidR="0079299A" w:rsidRPr="0048611D" w:rsidRDefault="0079299A" w:rsidP="00B70557">
      <w:pPr>
        <w:pStyle w:val="ListParagraph"/>
        <w:numPr>
          <w:ilvl w:val="0"/>
          <w:numId w:val="5"/>
        </w:numPr>
        <w:tabs>
          <w:tab w:val="left" w:pos="-504"/>
          <w:tab w:val="left" w:pos="0"/>
          <w:tab w:val="left" w:pos="396"/>
          <w:tab w:val="left" w:pos="846"/>
          <w:tab w:val="left" w:pos="2160"/>
          <w:tab w:val="left" w:pos="2880"/>
          <w:tab w:val="left" w:pos="3096"/>
          <w:tab w:val="left" w:pos="3600"/>
          <w:tab w:val="left" w:pos="4320"/>
          <w:tab w:val="left" w:pos="4536"/>
          <w:tab w:val="left" w:pos="5040"/>
          <w:tab w:val="left" w:pos="5760"/>
          <w:tab w:val="right" w:pos="6156"/>
        </w:tabs>
        <w:jc w:val="both"/>
        <w:rPr>
          <w:rFonts w:ascii="Arial" w:hAnsi="Arial" w:cs="Arial"/>
          <w:sz w:val="22"/>
          <w:szCs w:val="22"/>
        </w:rPr>
      </w:pPr>
      <w:r w:rsidRPr="0048611D">
        <w:rPr>
          <w:rFonts w:ascii="Arial" w:hAnsi="Arial" w:cs="Arial"/>
          <w:sz w:val="22"/>
          <w:szCs w:val="22"/>
        </w:rPr>
        <w:t xml:space="preserve">3 years old for the </w:t>
      </w:r>
      <w:r w:rsidR="00B70557" w:rsidRPr="0048611D">
        <w:rPr>
          <w:rFonts w:ascii="Arial" w:hAnsi="Arial" w:cs="Arial"/>
          <w:sz w:val="22"/>
          <w:szCs w:val="22"/>
        </w:rPr>
        <w:t>Preschool</w:t>
      </w:r>
      <w:r w:rsidRPr="0048611D">
        <w:rPr>
          <w:rFonts w:ascii="Arial" w:hAnsi="Arial" w:cs="Arial"/>
          <w:sz w:val="22"/>
          <w:szCs w:val="22"/>
        </w:rPr>
        <w:t xml:space="preserve"> Program</w:t>
      </w:r>
    </w:p>
    <w:p w14:paraId="4BA5F662" w14:textId="5771D402" w:rsidR="0079299A" w:rsidRPr="0048611D" w:rsidRDefault="0079299A" w:rsidP="00B70557">
      <w:pPr>
        <w:pStyle w:val="ListParagraph"/>
        <w:numPr>
          <w:ilvl w:val="0"/>
          <w:numId w:val="5"/>
        </w:numPr>
        <w:tabs>
          <w:tab w:val="left" w:pos="-504"/>
          <w:tab w:val="left" w:pos="0"/>
          <w:tab w:val="left" w:pos="396"/>
          <w:tab w:val="left" w:pos="846"/>
          <w:tab w:val="left" w:pos="2160"/>
          <w:tab w:val="left" w:pos="2880"/>
          <w:tab w:val="left" w:pos="3096"/>
          <w:tab w:val="left" w:pos="3600"/>
          <w:tab w:val="left" w:pos="4320"/>
          <w:tab w:val="left" w:pos="4536"/>
          <w:tab w:val="left" w:pos="5040"/>
          <w:tab w:val="left" w:pos="5760"/>
          <w:tab w:val="right" w:pos="6156"/>
        </w:tabs>
        <w:jc w:val="both"/>
        <w:rPr>
          <w:rFonts w:ascii="Arial" w:hAnsi="Arial" w:cs="Arial"/>
          <w:sz w:val="22"/>
          <w:szCs w:val="22"/>
        </w:rPr>
      </w:pPr>
      <w:r w:rsidRPr="0048611D">
        <w:rPr>
          <w:rFonts w:ascii="Arial" w:hAnsi="Arial" w:cs="Arial"/>
          <w:sz w:val="22"/>
          <w:szCs w:val="22"/>
        </w:rPr>
        <w:t xml:space="preserve">4 years old for the </w:t>
      </w:r>
      <w:r w:rsidR="00B70557" w:rsidRPr="0048611D">
        <w:rPr>
          <w:rFonts w:ascii="Arial" w:hAnsi="Arial" w:cs="Arial"/>
          <w:sz w:val="22"/>
          <w:szCs w:val="22"/>
        </w:rPr>
        <w:t>Prekindergarten</w:t>
      </w:r>
      <w:r w:rsidRPr="0048611D">
        <w:rPr>
          <w:rFonts w:ascii="Arial" w:hAnsi="Arial" w:cs="Arial"/>
          <w:sz w:val="22"/>
          <w:szCs w:val="22"/>
        </w:rPr>
        <w:t xml:space="preserve"> Program</w:t>
      </w:r>
    </w:p>
    <w:p w14:paraId="44DF410B" w14:textId="1C2DE6FA" w:rsidR="004D7766" w:rsidRPr="0048611D" w:rsidRDefault="00E23344" w:rsidP="00B70557">
      <w:pPr>
        <w:pStyle w:val="ListParagraph"/>
        <w:numPr>
          <w:ilvl w:val="0"/>
          <w:numId w:val="5"/>
        </w:numPr>
        <w:tabs>
          <w:tab w:val="left" w:pos="-504"/>
          <w:tab w:val="left" w:pos="0"/>
          <w:tab w:val="left" w:pos="396"/>
          <w:tab w:val="left" w:pos="846"/>
          <w:tab w:val="left" w:pos="2160"/>
          <w:tab w:val="left" w:pos="2880"/>
          <w:tab w:val="left" w:pos="3096"/>
          <w:tab w:val="left" w:pos="3600"/>
          <w:tab w:val="left" w:pos="4320"/>
          <w:tab w:val="left" w:pos="4536"/>
          <w:tab w:val="left" w:pos="5040"/>
          <w:tab w:val="left" w:pos="5760"/>
          <w:tab w:val="right" w:pos="6156"/>
        </w:tabs>
        <w:jc w:val="both"/>
        <w:rPr>
          <w:rFonts w:ascii="Arial" w:hAnsi="Arial" w:cs="Arial"/>
          <w:sz w:val="22"/>
          <w:szCs w:val="22"/>
        </w:rPr>
      </w:pPr>
      <w:r w:rsidRPr="0048611D">
        <w:rPr>
          <w:rFonts w:ascii="Arial" w:hAnsi="Arial" w:cs="Arial"/>
          <w:sz w:val="22"/>
          <w:szCs w:val="22"/>
        </w:rPr>
        <w:t>4</w:t>
      </w:r>
      <w:r w:rsidR="001F79EA" w:rsidRPr="0048611D">
        <w:rPr>
          <w:rFonts w:ascii="Arial" w:hAnsi="Arial" w:cs="Arial"/>
          <w:sz w:val="22"/>
          <w:szCs w:val="22"/>
        </w:rPr>
        <w:t xml:space="preserve"> years </w:t>
      </w:r>
      <w:r w:rsidR="00E463C7" w:rsidRPr="0048611D">
        <w:rPr>
          <w:rFonts w:ascii="Arial" w:hAnsi="Arial" w:cs="Arial"/>
          <w:sz w:val="22"/>
          <w:szCs w:val="22"/>
        </w:rPr>
        <w:t>old for the PreK Plus Program</w:t>
      </w:r>
    </w:p>
    <w:p w14:paraId="440689F7" w14:textId="6FC4EB04" w:rsidR="00A42255" w:rsidRPr="0048611D" w:rsidRDefault="00A42255" w:rsidP="00B70557">
      <w:pPr>
        <w:pStyle w:val="ListParagraph"/>
        <w:numPr>
          <w:ilvl w:val="0"/>
          <w:numId w:val="5"/>
        </w:numPr>
        <w:tabs>
          <w:tab w:val="left" w:pos="-504"/>
          <w:tab w:val="left" w:pos="0"/>
          <w:tab w:val="left" w:pos="396"/>
          <w:tab w:val="left" w:pos="846"/>
          <w:tab w:val="left" w:pos="2160"/>
          <w:tab w:val="left" w:pos="2880"/>
          <w:tab w:val="left" w:pos="3096"/>
          <w:tab w:val="left" w:pos="3600"/>
          <w:tab w:val="left" w:pos="4320"/>
          <w:tab w:val="left" w:pos="4536"/>
          <w:tab w:val="left" w:pos="5040"/>
          <w:tab w:val="left" w:pos="5760"/>
          <w:tab w:val="right" w:pos="6156"/>
        </w:tabs>
        <w:jc w:val="both"/>
        <w:rPr>
          <w:rFonts w:ascii="Arial" w:hAnsi="Arial" w:cs="Arial"/>
          <w:sz w:val="22"/>
          <w:szCs w:val="22"/>
        </w:rPr>
      </w:pPr>
      <w:r w:rsidRPr="0048611D">
        <w:rPr>
          <w:rFonts w:ascii="Arial" w:hAnsi="Arial" w:cs="Arial"/>
          <w:sz w:val="22"/>
          <w:szCs w:val="22"/>
        </w:rPr>
        <w:t xml:space="preserve">5 years by </w:t>
      </w:r>
      <w:r w:rsidR="00564636">
        <w:rPr>
          <w:rFonts w:ascii="Arial" w:hAnsi="Arial" w:cs="Arial"/>
          <w:b/>
          <w:bCs/>
          <w:sz w:val="22"/>
          <w:szCs w:val="22"/>
        </w:rPr>
        <w:t>Dec. 31</w:t>
      </w:r>
      <w:r w:rsidR="00564636" w:rsidRPr="00564636">
        <w:rPr>
          <w:rFonts w:ascii="Arial" w:hAnsi="Arial" w:cs="Arial"/>
          <w:b/>
          <w:bCs/>
          <w:sz w:val="22"/>
          <w:szCs w:val="22"/>
          <w:vertAlign w:val="superscript"/>
        </w:rPr>
        <w:t>st</w:t>
      </w:r>
      <w:r w:rsidR="00564636">
        <w:rPr>
          <w:rFonts w:ascii="Arial" w:hAnsi="Arial" w:cs="Arial"/>
          <w:b/>
          <w:bCs/>
          <w:sz w:val="22"/>
          <w:szCs w:val="22"/>
        </w:rPr>
        <w:t>.</w:t>
      </w:r>
      <w:r w:rsidRPr="0048611D">
        <w:rPr>
          <w:rFonts w:ascii="Arial" w:hAnsi="Arial" w:cs="Arial"/>
          <w:sz w:val="22"/>
          <w:szCs w:val="22"/>
        </w:rPr>
        <w:t xml:space="preserve"> </w:t>
      </w:r>
    </w:p>
    <w:p w14:paraId="7F9D3483" w14:textId="77777777" w:rsidR="0079299A" w:rsidRPr="0048611D" w:rsidRDefault="0079299A">
      <w:pPr>
        <w:tabs>
          <w:tab w:val="left" w:pos="-504"/>
          <w:tab w:val="left" w:pos="0"/>
          <w:tab w:val="left" w:pos="396"/>
          <w:tab w:val="left" w:pos="846"/>
          <w:tab w:val="left" w:pos="2160"/>
          <w:tab w:val="left" w:pos="2880"/>
          <w:tab w:val="left" w:pos="3096"/>
          <w:tab w:val="left" w:pos="3600"/>
          <w:tab w:val="left" w:pos="4320"/>
          <w:tab w:val="left" w:pos="4536"/>
          <w:tab w:val="left" w:pos="5040"/>
          <w:tab w:val="left" w:pos="5760"/>
          <w:tab w:val="right" w:pos="6156"/>
        </w:tabs>
        <w:jc w:val="both"/>
        <w:rPr>
          <w:rFonts w:ascii="Arial" w:hAnsi="Arial" w:cs="Arial"/>
          <w:sz w:val="22"/>
          <w:szCs w:val="22"/>
        </w:rPr>
      </w:pPr>
    </w:p>
    <w:p w14:paraId="4CF49108" w14:textId="77777777" w:rsidR="0079299A" w:rsidRPr="0086112A" w:rsidRDefault="0079299A">
      <w:pPr>
        <w:tabs>
          <w:tab w:val="left" w:pos="-504"/>
          <w:tab w:val="left" w:pos="0"/>
          <w:tab w:val="left" w:pos="396"/>
          <w:tab w:val="left" w:pos="846"/>
          <w:tab w:val="left" w:pos="2160"/>
          <w:tab w:val="left" w:pos="2880"/>
          <w:tab w:val="left" w:pos="3096"/>
          <w:tab w:val="left" w:pos="3600"/>
          <w:tab w:val="left" w:pos="4320"/>
          <w:tab w:val="left" w:pos="4536"/>
          <w:tab w:val="left" w:pos="5040"/>
          <w:tab w:val="left" w:pos="5760"/>
          <w:tab w:val="right" w:pos="6156"/>
        </w:tabs>
        <w:jc w:val="both"/>
        <w:rPr>
          <w:rFonts w:ascii="Arial" w:hAnsi="Arial" w:cs="Arial"/>
          <w:sz w:val="20"/>
          <w:szCs w:val="20"/>
        </w:rPr>
        <w:sectPr w:rsidR="0079299A" w:rsidRPr="0086112A" w:rsidSect="004B325A">
          <w:pgSz w:w="7920" w:h="12240" w:orient="landscape" w:code="1"/>
          <w:pgMar w:top="864" w:right="907" w:bottom="806" w:left="864" w:header="864" w:footer="806" w:gutter="0"/>
          <w:cols w:space="720"/>
          <w:noEndnote/>
        </w:sectPr>
      </w:pPr>
    </w:p>
    <w:p w14:paraId="5D6CBB18" w14:textId="77B482EB" w:rsidR="0079299A" w:rsidRPr="0048611D" w:rsidRDefault="0079299A">
      <w:pPr>
        <w:tabs>
          <w:tab w:val="left" w:pos="-504"/>
          <w:tab w:val="left" w:pos="0"/>
          <w:tab w:val="left" w:pos="396"/>
          <w:tab w:val="left" w:pos="846"/>
          <w:tab w:val="left" w:pos="2160"/>
          <w:tab w:val="left" w:pos="2880"/>
          <w:tab w:val="left" w:pos="3096"/>
          <w:tab w:val="left" w:pos="3600"/>
          <w:tab w:val="left" w:pos="4320"/>
          <w:tab w:val="left" w:pos="4536"/>
          <w:tab w:val="left" w:pos="5040"/>
          <w:tab w:val="left" w:pos="5760"/>
          <w:tab w:val="right" w:pos="6156"/>
        </w:tabs>
        <w:ind w:left="396" w:hanging="396"/>
        <w:jc w:val="both"/>
        <w:rPr>
          <w:rFonts w:ascii="Arial" w:hAnsi="Arial" w:cs="Arial"/>
          <w:sz w:val="22"/>
          <w:szCs w:val="22"/>
        </w:rPr>
      </w:pPr>
      <w:r w:rsidRPr="0048611D">
        <w:rPr>
          <w:rFonts w:ascii="Arial" w:hAnsi="Arial" w:cs="Arial"/>
          <w:sz w:val="22"/>
          <w:szCs w:val="22"/>
        </w:rPr>
        <w:lastRenderedPageBreak/>
        <w:t>2.</w:t>
      </w:r>
      <w:r w:rsidRPr="0048611D">
        <w:rPr>
          <w:rFonts w:ascii="Arial" w:hAnsi="Arial" w:cs="Arial"/>
          <w:sz w:val="22"/>
          <w:szCs w:val="22"/>
        </w:rPr>
        <w:tab/>
        <w:t xml:space="preserve">A registration form must be </w:t>
      </w:r>
      <w:r w:rsidR="00774C38" w:rsidRPr="0048611D">
        <w:rPr>
          <w:rFonts w:ascii="Arial" w:hAnsi="Arial" w:cs="Arial"/>
          <w:sz w:val="22"/>
          <w:szCs w:val="22"/>
        </w:rPr>
        <w:t>completed,</w:t>
      </w:r>
      <w:r w:rsidRPr="0048611D">
        <w:rPr>
          <w:rFonts w:ascii="Arial" w:hAnsi="Arial" w:cs="Arial"/>
          <w:sz w:val="22"/>
          <w:szCs w:val="22"/>
        </w:rPr>
        <w:t xml:space="preserve"> and the </w:t>
      </w:r>
      <w:r w:rsidR="00B70557" w:rsidRPr="0048611D">
        <w:rPr>
          <w:rFonts w:ascii="Arial" w:hAnsi="Arial" w:cs="Arial"/>
          <w:sz w:val="22"/>
          <w:szCs w:val="22"/>
        </w:rPr>
        <w:t>non-</w:t>
      </w:r>
      <w:r w:rsidR="007D11C6" w:rsidRPr="0048611D">
        <w:rPr>
          <w:rFonts w:ascii="Arial" w:hAnsi="Arial" w:cs="Arial"/>
          <w:sz w:val="22"/>
          <w:szCs w:val="22"/>
        </w:rPr>
        <w:t xml:space="preserve">refundable </w:t>
      </w:r>
      <w:r w:rsidRPr="0048611D">
        <w:rPr>
          <w:rFonts w:ascii="Arial" w:hAnsi="Arial" w:cs="Arial"/>
          <w:sz w:val="22"/>
          <w:szCs w:val="22"/>
        </w:rPr>
        <w:t xml:space="preserve">registration fee </w:t>
      </w:r>
      <w:r w:rsidR="002179E0">
        <w:rPr>
          <w:rFonts w:ascii="Arial" w:hAnsi="Arial" w:cs="Arial"/>
          <w:sz w:val="22"/>
          <w:szCs w:val="22"/>
        </w:rPr>
        <w:t xml:space="preserve">and first </w:t>
      </w:r>
      <w:proofErr w:type="gramStart"/>
      <w:r w:rsidR="002179E0">
        <w:rPr>
          <w:rFonts w:ascii="Arial" w:hAnsi="Arial" w:cs="Arial"/>
          <w:sz w:val="22"/>
          <w:szCs w:val="22"/>
        </w:rPr>
        <w:t>months</w:t>
      </w:r>
      <w:proofErr w:type="gramEnd"/>
      <w:r w:rsidR="002179E0">
        <w:rPr>
          <w:rFonts w:ascii="Arial" w:hAnsi="Arial" w:cs="Arial"/>
          <w:sz w:val="22"/>
          <w:szCs w:val="22"/>
        </w:rPr>
        <w:t xml:space="preserve"> tuition </w:t>
      </w:r>
      <w:r w:rsidRPr="0048611D">
        <w:rPr>
          <w:rFonts w:ascii="Arial" w:hAnsi="Arial" w:cs="Arial"/>
          <w:sz w:val="22"/>
          <w:szCs w:val="22"/>
        </w:rPr>
        <w:t xml:space="preserve">must be paid in full before a child is accepted.  This assures a place for your child.  The registration fee </w:t>
      </w:r>
      <w:r w:rsidR="00A72AB3">
        <w:rPr>
          <w:rFonts w:ascii="Arial" w:hAnsi="Arial" w:cs="Arial"/>
          <w:sz w:val="22"/>
          <w:szCs w:val="22"/>
        </w:rPr>
        <w:t xml:space="preserve">and first </w:t>
      </w:r>
      <w:proofErr w:type="gramStart"/>
      <w:r w:rsidR="00A72AB3">
        <w:rPr>
          <w:rFonts w:ascii="Arial" w:hAnsi="Arial" w:cs="Arial"/>
          <w:sz w:val="22"/>
          <w:szCs w:val="22"/>
        </w:rPr>
        <w:t>months</w:t>
      </w:r>
      <w:proofErr w:type="gramEnd"/>
      <w:r w:rsidR="00A72AB3">
        <w:rPr>
          <w:rFonts w:ascii="Arial" w:hAnsi="Arial" w:cs="Arial"/>
          <w:sz w:val="22"/>
          <w:szCs w:val="22"/>
        </w:rPr>
        <w:t xml:space="preserve"> tuition </w:t>
      </w:r>
      <w:r w:rsidRPr="0048611D">
        <w:rPr>
          <w:rFonts w:ascii="Arial" w:hAnsi="Arial" w:cs="Arial"/>
          <w:sz w:val="22"/>
          <w:szCs w:val="22"/>
        </w:rPr>
        <w:t xml:space="preserve">is non-refundable, except in the case of relocation out of the area </w:t>
      </w:r>
      <w:r w:rsidR="00B70557" w:rsidRPr="0048611D">
        <w:rPr>
          <w:rFonts w:ascii="Arial" w:hAnsi="Arial" w:cs="Arial"/>
          <w:sz w:val="22"/>
          <w:szCs w:val="22"/>
        </w:rPr>
        <w:t xml:space="preserve">prior to the beginning of class sessions.  </w:t>
      </w:r>
    </w:p>
    <w:p w14:paraId="2F5263BB" w14:textId="77777777" w:rsidR="0079299A" w:rsidRPr="0048611D" w:rsidRDefault="0079299A">
      <w:pPr>
        <w:tabs>
          <w:tab w:val="left" w:pos="-504"/>
          <w:tab w:val="left" w:pos="0"/>
          <w:tab w:val="left" w:pos="396"/>
          <w:tab w:val="left" w:pos="846"/>
          <w:tab w:val="left" w:pos="2160"/>
          <w:tab w:val="left" w:pos="2880"/>
          <w:tab w:val="left" w:pos="3096"/>
          <w:tab w:val="left" w:pos="3600"/>
          <w:tab w:val="left" w:pos="4320"/>
          <w:tab w:val="left" w:pos="4536"/>
          <w:tab w:val="left" w:pos="5040"/>
          <w:tab w:val="left" w:pos="5760"/>
          <w:tab w:val="right" w:pos="6156"/>
        </w:tabs>
        <w:jc w:val="both"/>
        <w:rPr>
          <w:rFonts w:ascii="Arial" w:hAnsi="Arial" w:cs="Arial"/>
          <w:sz w:val="22"/>
          <w:szCs w:val="22"/>
        </w:rPr>
      </w:pPr>
      <w:r w:rsidRPr="0048611D">
        <w:rPr>
          <w:rFonts w:ascii="Arial" w:hAnsi="Arial" w:cs="Arial"/>
          <w:sz w:val="22"/>
          <w:szCs w:val="22"/>
        </w:rPr>
        <w:t xml:space="preserve"> </w:t>
      </w:r>
    </w:p>
    <w:p w14:paraId="06C8D8E0" w14:textId="77777777" w:rsidR="0079299A" w:rsidRPr="0086112A" w:rsidRDefault="0079299A" w:rsidP="005E1283">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both"/>
        <w:rPr>
          <w:rFonts w:ascii="Arial" w:hAnsi="Arial" w:cs="Arial"/>
          <w:sz w:val="20"/>
          <w:szCs w:val="20"/>
        </w:rPr>
      </w:pPr>
      <w:r w:rsidRPr="0086112A">
        <w:rPr>
          <w:rFonts w:ascii="Arial" w:hAnsi="Arial" w:cs="Arial"/>
          <w:sz w:val="20"/>
          <w:szCs w:val="20"/>
        </w:rPr>
        <w:t xml:space="preserve">.  </w:t>
      </w:r>
    </w:p>
    <w:p w14:paraId="6234B7FB" w14:textId="77777777" w:rsidR="0079299A" w:rsidRPr="0086112A"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both"/>
        <w:rPr>
          <w:rFonts w:ascii="Arial" w:hAnsi="Arial" w:cs="Arial"/>
          <w:sz w:val="20"/>
          <w:szCs w:val="20"/>
        </w:rPr>
      </w:pPr>
    </w:p>
    <w:p w14:paraId="1B82F147" w14:textId="77777777" w:rsidR="0079299A" w:rsidRPr="0086112A"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Tuition Policy</w:t>
      </w:r>
    </w:p>
    <w:p w14:paraId="096EE326" w14:textId="77777777" w:rsidR="0079299A" w:rsidRPr="0086112A"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hAnsi="Arial" w:cs="Arial"/>
          <w:sz w:val="20"/>
          <w:szCs w:val="20"/>
        </w:rPr>
      </w:pPr>
    </w:p>
    <w:p w14:paraId="7E0CDEAD" w14:textId="70795F75" w:rsidR="0079299A" w:rsidRPr="0048611D"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sz w:val="22"/>
          <w:szCs w:val="22"/>
        </w:rPr>
      </w:pPr>
      <w:r w:rsidRPr="0048611D">
        <w:rPr>
          <w:rFonts w:ascii="Arial" w:hAnsi="Arial" w:cs="Arial"/>
          <w:sz w:val="22"/>
          <w:szCs w:val="22"/>
        </w:rPr>
        <w:t xml:space="preserve">The Board of Education has established a firm tuition collection policy.  Tuition is an annual fee and is a financial obligation to Zion Lutheran Church.  It may be paid in full before </w:t>
      </w:r>
      <w:r w:rsidR="00906B12" w:rsidRPr="0048611D">
        <w:rPr>
          <w:rFonts w:ascii="Arial" w:hAnsi="Arial" w:cs="Arial"/>
          <w:sz w:val="22"/>
          <w:szCs w:val="22"/>
        </w:rPr>
        <w:t>August</w:t>
      </w:r>
      <w:r w:rsidR="00716FAC" w:rsidRPr="0048611D">
        <w:rPr>
          <w:rFonts w:ascii="Arial" w:hAnsi="Arial" w:cs="Arial"/>
          <w:sz w:val="22"/>
          <w:szCs w:val="22"/>
        </w:rPr>
        <w:t xml:space="preserve"> </w:t>
      </w:r>
      <w:r w:rsidRPr="0048611D">
        <w:rPr>
          <w:rFonts w:ascii="Arial" w:hAnsi="Arial" w:cs="Arial"/>
          <w:sz w:val="22"/>
          <w:szCs w:val="22"/>
        </w:rPr>
        <w:t xml:space="preserve">1 or be divided into nine (9) equal payments beginning in </w:t>
      </w:r>
      <w:r w:rsidR="00906B12" w:rsidRPr="0048611D">
        <w:rPr>
          <w:rFonts w:ascii="Arial" w:hAnsi="Arial" w:cs="Arial"/>
          <w:sz w:val="22"/>
          <w:szCs w:val="22"/>
        </w:rPr>
        <w:t>August</w:t>
      </w:r>
      <w:r w:rsidRPr="0048611D">
        <w:rPr>
          <w:rFonts w:ascii="Arial" w:hAnsi="Arial" w:cs="Arial"/>
          <w:sz w:val="22"/>
          <w:szCs w:val="22"/>
        </w:rPr>
        <w:t xml:space="preserve"> through </w:t>
      </w:r>
      <w:r w:rsidR="00906B12" w:rsidRPr="0048611D">
        <w:rPr>
          <w:rFonts w:ascii="Arial" w:hAnsi="Arial" w:cs="Arial"/>
          <w:sz w:val="22"/>
          <w:szCs w:val="22"/>
        </w:rPr>
        <w:t>April</w:t>
      </w:r>
      <w:r w:rsidRPr="0048611D">
        <w:rPr>
          <w:rFonts w:ascii="Arial" w:hAnsi="Arial" w:cs="Arial"/>
          <w:sz w:val="22"/>
          <w:szCs w:val="22"/>
        </w:rPr>
        <w:t xml:space="preserve">.  The first monthly payment must be received before the start of classes. </w:t>
      </w:r>
    </w:p>
    <w:p w14:paraId="4EC783B0" w14:textId="77777777" w:rsidR="0079299A" w:rsidRPr="0048611D"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sz w:val="22"/>
          <w:szCs w:val="22"/>
        </w:rPr>
      </w:pPr>
    </w:p>
    <w:p w14:paraId="5713E60E" w14:textId="1B178A85" w:rsidR="0079299A" w:rsidRPr="0048611D"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sz w:val="22"/>
          <w:szCs w:val="22"/>
        </w:rPr>
      </w:pPr>
      <w:r w:rsidRPr="0048611D">
        <w:rPr>
          <w:rFonts w:ascii="Arial" w:hAnsi="Arial" w:cs="Arial"/>
          <w:sz w:val="22"/>
          <w:szCs w:val="22"/>
        </w:rPr>
        <w:t xml:space="preserve">Monthly tuition payments are </w:t>
      </w:r>
      <w:r w:rsidR="0015608E" w:rsidRPr="0048611D">
        <w:rPr>
          <w:rFonts w:ascii="Arial" w:hAnsi="Arial" w:cs="Arial"/>
          <w:sz w:val="22"/>
          <w:szCs w:val="22"/>
        </w:rPr>
        <w:t xml:space="preserve">to be paid online and </w:t>
      </w:r>
      <w:r w:rsidR="0088486E" w:rsidRPr="0048611D">
        <w:rPr>
          <w:rFonts w:ascii="Arial" w:hAnsi="Arial" w:cs="Arial"/>
          <w:sz w:val="22"/>
          <w:szCs w:val="22"/>
        </w:rPr>
        <w:t xml:space="preserve">are </w:t>
      </w:r>
      <w:r w:rsidRPr="0048611D">
        <w:rPr>
          <w:rFonts w:ascii="Arial" w:hAnsi="Arial" w:cs="Arial"/>
          <w:sz w:val="22"/>
          <w:szCs w:val="22"/>
        </w:rPr>
        <w:t>due on the 1</w:t>
      </w:r>
      <w:r w:rsidRPr="0048611D">
        <w:rPr>
          <w:rFonts w:ascii="Arial" w:hAnsi="Arial" w:cs="Arial"/>
          <w:sz w:val="22"/>
          <w:szCs w:val="22"/>
          <w:vertAlign w:val="superscript"/>
        </w:rPr>
        <w:t>st</w:t>
      </w:r>
      <w:r w:rsidRPr="0048611D">
        <w:rPr>
          <w:rFonts w:ascii="Arial" w:hAnsi="Arial" w:cs="Arial"/>
          <w:sz w:val="22"/>
          <w:szCs w:val="22"/>
        </w:rPr>
        <w:t xml:space="preserve"> of the month.  Payments are past due after the 5</w:t>
      </w:r>
      <w:r w:rsidRPr="0048611D">
        <w:rPr>
          <w:rFonts w:ascii="Arial" w:hAnsi="Arial" w:cs="Arial"/>
          <w:sz w:val="22"/>
          <w:szCs w:val="22"/>
          <w:vertAlign w:val="superscript"/>
        </w:rPr>
        <w:t>th</w:t>
      </w:r>
      <w:r w:rsidRPr="0048611D">
        <w:rPr>
          <w:rFonts w:ascii="Arial" w:hAnsi="Arial" w:cs="Arial"/>
          <w:sz w:val="22"/>
          <w:szCs w:val="22"/>
        </w:rPr>
        <w:t xml:space="preserve">.  Unless a just cause is given </w:t>
      </w:r>
      <w:r w:rsidRPr="0048611D">
        <w:rPr>
          <w:rFonts w:ascii="Arial" w:hAnsi="Arial" w:cs="Arial"/>
          <w:i/>
          <w:iCs/>
          <w:sz w:val="22"/>
          <w:szCs w:val="22"/>
        </w:rPr>
        <w:t>in advance</w:t>
      </w:r>
      <w:r w:rsidRPr="0048611D">
        <w:rPr>
          <w:rFonts w:ascii="Arial" w:hAnsi="Arial" w:cs="Arial"/>
          <w:sz w:val="22"/>
          <w:szCs w:val="22"/>
        </w:rPr>
        <w:t>, a late fee of $25.00 will be charged.  If an account is delinquent for two (2) months, the account will be referred to the Board of Education for further action (see below).</w:t>
      </w:r>
    </w:p>
    <w:p w14:paraId="316D8F3D" w14:textId="77777777" w:rsidR="0079299A" w:rsidRPr="0048611D"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sz w:val="22"/>
          <w:szCs w:val="22"/>
        </w:rPr>
      </w:pPr>
    </w:p>
    <w:p w14:paraId="531CDD11" w14:textId="77777777" w:rsidR="0079299A" w:rsidRPr="0048611D"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sz w:val="22"/>
          <w:szCs w:val="22"/>
        </w:rPr>
      </w:pPr>
      <w:r w:rsidRPr="0048611D">
        <w:rPr>
          <w:rFonts w:ascii="Arial" w:hAnsi="Arial" w:cs="Arial"/>
          <w:sz w:val="22"/>
          <w:szCs w:val="22"/>
        </w:rPr>
        <w:t>After the start of classes, if a student withdraws, the family will be responsible for the entire tuition for the month of the withdrawal.  If a new student is enrolled during any given month between the 1</w:t>
      </w:r>
      <w:r w:rsidRPr="0048611D">
        <w:rPr>
          <w:rFonts w:ascii="Arial" w:hAnsi="Arial" w:cs="Arial"/>
          <w:sz w:val="22"/>
          <w:szCs w:val="22"/>
          <w:vertAlign w:val="superscript"/>
        </w:rPr>
        <w:t>st</w:t>
      </w:r>
      <w:r w:rsidRPr="0048611D">
        <w:rPr>
          <w:rFonts w:ascii="Arial" w:hAnsi="Arial" w:cs="Arial"/>
          <w:sz w:val="22"/>
          <w:szCs w:val="22"/>
        </w:rPr>
        <w:t xml:space="preserve"> and the 15</w:t>
      </w:r>
      <w:r w:rsidRPr="0048611D">
        <w:rPr>
          <w:rFonts w:ascii="Arial" w:hAnsi="Arial" w:cs="Arial"/>
          <w:sz w:val="22"/>
          <w:szCs w:val="22"/>
          <w:vertAlign w:val="superscript"/>
        </w:rPr>
        <w:t>th</w:t>
      </w:r>
      <w:r w:rsidRPr="0048611D">
        <w:rPr>
          <w:rFonts w:ascii="Arial" w:hAnsi="Arial" w:cs="Arial"/>
          <w:sz w:val="22"/>
          <w:szCs w:val="22"/>
        </w:rPr>
        <w:t>, the family will pay the registration fee and the tuition for the entire month.  If a new student is enrolled after the 15</w:t>
      </w:r>
      <w:r w:rsidRPr="0048611D">
        <w:rPr>
          <w:rFonts w:ascii="Arial" w:hAnsi="Arial" w:cs="Arial"/>
          <w:sz w:val="22"/>
          <w:szCs w:val="22"/>
          <w:vertAlign w:val="superscript"/>
        </w:rPr>
        <w:t>th</w:t>
      </w:r>
      <w:r w:rsidRPr="0048611D">
        <w:rPr>
          <w:rFonts w:ascii="Arial" w:hAnsi="Arial" w:cs="Arial"/>
          <w:sz w:val="22"/>
          <w:szCs w:val="22"/>
        </w:rPr>
        <w:t>, the family will pay the registration fee and the tuition for half the month.</w:t>
      </w:r>
    </w:p>
    <w:p w14:paraId="1559C113" w14:textId="77777777" w:rsidR="00045E28" w:rsidRPr="0048611D" w:rsidRDefault="00045E28">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sz w:val="22"/>
          <w:szCs w:val="22"/>
        </w:rPr>
      </w:pPr>
    </w:p>
    <w:p w14:paraId="2F50BEF5" w14:textId="77777777" w:rsidR="00045E28" w:rsidRPr="0048611D" w:rsidRDefault="00045E28">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b/>
          <w:sz w:val="22"/>
          <w:szCs w:val="22"/>
        </w:rPr>
      </w:pPr>
      <w:r w:rsidRPr="0048611D">
        <w:rPr>
          <w:rFonts w:ascii="Arial" w:hAnsi="Arial" w:cs="Arial"/>
          <w:b/>
          <w:sz w:val="22"/>
          <w:szCs w:val="22"/>
        </w:rPr>
        <w:t xml:space="preserve">If a student is absent for an extended </w:t>
      </w:r>
      <w:proofErr w:type="gramStart"/>
      <w:r w:rsidRPr="0048611D">
        <w:rPr>
          <w:rFonts w:ascii="Arial" w:hAnsi="Arial" w:cs="Arial"/>
          <w:b/>
          <w:sz w:val="22"/>
          <w:szCs w:val="22"/>
        </w:rPr>
        <w:t>period of time</w:t>
      </w:r>
      <w:proofErr w:type="gramEnd"/>
      <w:r w:rsidRPr="0048611D">
        <w:rPr>
          <w:rFonts w:ascii="Arial" w:hAnsi="Arial" w:cs="Arial"/>
          <w:b/>
          <w:sz w:val="22"/>
          <w:szCs w:val="22"/>
        </w:rPr>
        <w:t xml:space="preserve"> due to travel, or other planned circumstances, tuition must still be paid.  If tuition is not paid for the time absent, your child will be withdrawn from the school.</w:t>
      </w:r>
    </w:p>
    <w:p w14:paraId="47BA9AAA" w14:textId="77777777" w:rsidR="0079299A" w:rsidRPr="00906B12"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b/>
          <w:sz w:val="20"/>
          <w:szCs w:val="20"/>
        </w:rPr>
      </w:pPr>
    </w:p>
    <w:p w14:paraId="5CCC478B" w14:textId="77777777" w:rsidR="0079299A" w:rsidRPr="0048611D"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sz w:val="22"/>
          <w:szCs w:val="22"/>
          <w:u w:val="single"/>
        </w:rPr>
      </w:pPr>
      <w:r w:rsidRPr="0048611D">
        <w:rPr>
          <w:rFonts w:ascii="Arial" w:hAnsi="Arial" w:cs="Arial"/>
          <w:bCs/>
          <w:sz w:val="22"/>
          <w:szCs w:val="22"/>
          <w:u w:val="single"/>
        </w:rPr>
        <w:t>Delinquent Tuition</w:t>
      </w:r>
    </w:p>
    <w:p w14:paraId="23E18CE5" w14:textId="2B663B72" w:rsidR="0079299A" w:rsidRPr="0048611D"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sz w:val="22"/>
          <w:szCs w:val="22"/>
        </w:rPr>
      </w:pPr>
      <w:r w:rsidRPr="0048611D">
        <w:rPr>
          <w:rFonts w:ascii="Arial" w:hAnsi="Arial" w:cs="Arial"/>
          <w:sz w:val="22"/>
          <w:szCs w:val="22"/>
        </w:rPr>
        <w:t xml:space="preserve">If an account remains unpaid for more than thirty (30) days, a </w:t>
      </w:r>
      <w:r w:rsidRPr="0048611D">
        <w:rPr>
          <w:rFonts w:ascii="Arial" w:hAnsi="Arial" w:cs="Arial"/>
          <w:sz w:val="22"/>
          <w:szCs w:val="22"/>
        </w:rPr>
        <w:lastRenderedPageBreak/>
        <w:t xml:space="preserve">letter will be sent to the family advising them that payment arrangements must be made immediately.  Under normal circumstances, we expect payment to be brought up to date.  In the event of extenuating circumstances, reasonable attempts will be made to work out a payment plan, on a </w:t>
      </w:r>
      <w:r w:rsidR="00750FD6" w:rsidRPr="0048611D">
        <w:rPr>
          <w:rFonts w:ascii="Arial" w:hAnsi="Arial" w:cs="Arial"/>
          <w:sz w:val="22"/>
          <w:szCs w:val="22"/>
        </w:rPr>
        <w:t>case-by-case</w:t>
      </w:r>
      <w:r w:rsidRPr="0048611D">
        <w:rPr>
          <w:rFonts w:ascii="Arial" w:hAnsi="Arial" w:cs="Arial"/>
          <w:sz w:val="22"/>
          <w:szCs w:val="22"/>
        </w:rPr>
        <w:t xml:space="preserve"> basis.</w:t>
      </w:r>
    </w:p>
    <w:p w14:paraId="770FBE35" w14:textId="3200EA1F" w:rsidR="009F2D6A" w:rsidRPr="0048611D" w:rsidRDefault="009F2D6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sz w:val="22"/>
          <w:szCs w:val="22"/>
        </w:rPr>
      </w:pPr>
    </w:p>
    <w:p w14:paraId="68226C45" w14:textId="77777777" w:rsidR="009F2D6A" w:rsidRPr="0086112A" w:rsidRDefault="009F2D6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sz w:val="20"/>
          <w:szCs w:val="20"/>
        </w:rPr>
      </w:pPr>
    </w:p>
    <w:p w14:paraId="170F8F34" w14:textId="77777777" w:rsidR="0079299A" w:rsidRPr="0086112A"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Discipline</w:t>
      </w:r>
    </w:p>
    <w:p w14:paraId="4AF58B37" w14:textId="77777777" w:rsidR="0079299A" w:rsidRPr="0086112A"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b/>
          <w:bCs/>
          <w:sz w:val="20"/>
          <w:szCs w:val="20"/>
          <w:u w:val="single"/>
        </w:rPr>
      </w:pPr>
    </w:p>
    <w:p w14:paraId="48EAA834" w14:textId="77777777" w:rsidR="0079299A" w:rsidRPr="0048611D"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sz w:val="22"/>
          <w:szCs w:val="22"/>
        </w:rPr>
      </w:pPr>
      <w:r w:rsidRPr="0048611D">
        <w:rPr>
          <w:rFonts w:ascii="Arial" w:hAnsi="Arial" w:cs="Arial"/>
          <w:sz w:val="22"/>
          <w:szCs w:val="22"/>
        </w:rPr>
        <w:t>We believe in a positive approach to discipline.  Measures are used to point out wrong and unacceptable behavior, and these measures are always followed by a Gospel message.  The child is assured of our forgiveness and the forgiveness of Jesus. Sometimes a child may have difficulty even with these rules.  At that time a conference may be called with the parent to discuss an individual approach.</w:t>
      </w:r>
    </w:p>
    <w:p w14:paraId="6D43A9F4" w14:textId="77777777" w:rsidR="0079299A" w:rsidRPr="0048611D"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sz w:val="22"/>
          <w:szCs w:val="22"/>
        </w:rPr>
      </w:pPr>
    </w:p>
    <w:p w14:paraId="57DBF864" w14:textId="77777777" w:rsidR="0079299A" w:rsidRPr="0048611D"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sz w:val="22"/>
          <w:szCs w:val="22"/>
        </w:rPr>
      </w:pPr>
      <w:r w:rsidRPr="0048611D">
        <w:rPr>
          <w:rFonts w:ascii="Arial" w:hAnsi="Arial" w:cs="Arial"/>
          <w:sz w:val="22"/>
          <w:szCs w:val="22"/>
        </w:rPr>
        <w:t>Problems in the classroom will be handled by the teacher with full support of the Director and the Board of Education.</w:t>
      </w:r>
    </w:p>
    <w:p w14:paraId="2CD4ECD2" w14:textId="77777777" w:rsidR="0079299A" w:rsidRPr="0048611D"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sz w:val="22"/>
          <w:szCs w:val="22"/>
        </w:rPr>
      </w:pPr>
    </w:p>
    <w:p w14:paraId="7F8DFB9E" w14:textId="77777777" w:rsidR="0079299A" w:rsidRPr="0048611D"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sz w:val="22"/>
          <w:szCs w:val="22"/>
        </w:rPr>
      </w:pPr>
      <w:r w:rsidRPr="0048611D">
        <w:rPr>
          <w:rFonts w:ascii="Arial" w:hAnsi="Arial" w:cs="Arial"/>
          <w:sz w:val="22"/>
          <w:szCs w:val="22"/>
        </w:rPr>
        <w:t xml:space="preserve">When misbehavior occurs, the following steps will be taken </w:t>
      </w:r>
      <w:r w:rsidR="00B70557" w:rsidRPr="0048611D">
        <w:rPr>
          <w:rFonts w:ascii="Arial" w:hAnsi="Arial" w:cs="Arial"/>
          <w:sz w:val="22"/>
          <w:szCs w:val="22"/>
        </w:rPr>
        <w:t>for correction</w:t>
      </w:r>
      <w:r w:rsidRPr="0048611D">
        <w:rPr>
          <w:rFonts w:ascii="Arial" w:hAnsi="Arial" w:cs="Arial"/>
          <w:sz w:val="22"/>
          <w:szCs w:val="22"/>
        </w:rPr>
        <w:t>:</w:t>
      </w:r>
    </w:p>
    <w:p w14:paraId="04FAD99C" w14:textId="77777777" w:rsidR="0079299A" w:rsidRPr="0048611D" w:rsidRDefault="0079299A" w:rsidP="00B70557">
      <w:pPr>
        <w:pStyle w:val="Level1"/>
        <w:numPr>
          <w:ilvl w:val="0"/>
          <w:numId w:val="6"/>
        </w:numPr>
        <w:tabs>
          <w:tab w:val="left" w:pos="-360"/>
          <w:tab w:val="left" w:pos="0"/>
          <w:tab w:val="left" w:pos="36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Arial" w:hAnsi="Arial" w:cs="Arial"/>
          <w:sz w:val="22"/>
          <w:szCs w:val="22"/>
        </w:rPr>
      </w:pPr>
      <w:r w:rsidRPr="0048611D">
        <w:rPr>
          <w:rFonts w:ascii="Arial" w:hAnsi="Arial" w:cs="Arial"/>
          <w:sz w:val="22"/>
          <w:szCs w:val="22"/>
        </w:rPr>
        <w:t>Discussion between teacher and child about incorrect behavior.</w:t>
      </w:r>
    </w:p>
    <w:p w14:paraId="267AD6DE" w14:textId="77777777" w:rsidR="0079299A" w:rsidRPr="0048611D" w:rsidRDefault="0079299A" w:rsidP="00B70557">
      <w:pPr>
        <w:pStyle w:val="Level1"/>
        <w:numPr>
          <w:ilvl w:val="0"/>
          <w:numId w:val="6"/>
        </w:numPr>
        <w:tabs>
          <w:tab w:val="left" w:pos="-360"/>
          <w:tab w:val="left" w:pos="0"/>
          <w:tab w:val="left" w:pos="36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Arial" w:hAnsi="Arial" w:cs="Arial"/>
          <w:sz w:val="22"/>
          <w:szCs w:val="22"/>
        </w:rPr>
      </w:pPr>
      <w:r w:rsidRPr="0048611D">
        <w:rPr>
          <w:rFonts w:ascii="Arial" w:hAnsi="Arial" w:cs="Arial"/>
          <w:sz w:val="22"/>
          <w:szCs w:val="22"/>
        </w:rPr>
        <w:t>A warning is given with the consequences stated.</w:t>
      </w:r>
    </w:p>
    <w:p w14:paraId="5191C808" w14:textId="77777777" w:rsidR="0079299A" w:rsidRPr="0048611D" w:rsidRDefault="0079299A" w:rsidP="00B70557">
      <w:pPr>
        <w:pStyle w:val="Level1"/>
        <w:numPr>
          <w:ilvl w:val="0"/>
          <w:numId w:val="6"/>
        </w:numPr>
        <w:tabs>
          <w:tab w:val="left" w:pos="-360"/>
          <w:tab w:val="left" w:pos="0"/>
          <w:tab w:val="left" w:pos="36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Arial" w:hAnsi="Arial" w:cs="Arial"/>
          <w:sz w:val="22"/>
          <w:szCs w:val="22"/>
        </w:rPr>
      </w:pPr>
      <w:r w:rsidRPr="0048611D">
        <w:rPr>
          <w:rFonts w:ascii="Arial" w:hAnsi="Arial" w:cs="Arial"/>
          <w:sz w:val="22"/>
          <w:szCs w:val="22"/>
        </w:rPr>
        <w:t>The stated consequence is invoked.</w:t>
      </w:r>
    </w:p>
    <w:p w14:paraId="60B3BC63" w14:textId="77777777" w:rsidR="0079299A" w:rsidRPr="0048611D" w:rsidRDefault="0079299A" w:rsidP="00B70557">
      <w:pPr>
        <w:pStyle w:val="Level1"/>
        <w:numPr>
          <w:ilvl w:val="0"/>
          <w:numId w:val="6"/>
        </w:numPr>
        <w:tabs>
          <w:tab w:val="left" w:pos="-360"/>
          <w:tab w:val="left" w:pos="0"/>
          <w:tab w:val="left" w:pos="36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Arial" w:hAnsi="Arial" w:cs="Arial"/>
          <w:sz w:val="22"/>
          <w:szCs w:val="22"/>
        </w:rPr>
      </w:pPr>
      <w:r w:rsidRPr="0048611D">
        <w:rPr>
          <w:rFonts w:ascii="Arial" w:hAnsi="Arial" w:cs="Arial"/>
          <w:sz w:val="22"/>
          <w:szCs w:val="22"/>
        </w:rPr>
        <w:t>Contact with the paren</w:t>
      </w:r>
      <w:r w:rsidR="00D158FA" w:rsidRPr="0048611D">
        <w:rPr>
          <w:rFonts w:ascii="Arial" w:hAnsi="Arial" w:cs="Arial"/>
          <w:sz w:val="22"/>
          <w:szCs w:val="22"/>
        </w:rPr>
        <w:t>ts is made either through email, phone call or in person.</w:t>
      </w:r>
    </w:p>
    <w:p w14:paraId="6A4F07DD" w14:textId="77777777" w:rsidR="0079299A" w:rsidRPr="0048611D" w:rsidRDefault="0079299A" w:rsidP="00B70557">
      <w:pPr>
        <w:pStyle w:val="Level1"/>
        <w:numPr>
          <w:ilvl w:val="0"/>
          <w:numId w:val="6"/>
        </w:numPr>
        <w:tabs>
          <w:tab w:val="left" w:pos="-360"/>
          <w:tab w:val="left" w:pos="0"/>
          <w:tab w:val="left" w:pos="36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Arial" w:hAnsi="Arial" w:cs="Arial"/>
          <w:sz w:val="22"/>
          <w:szCs w:val="22"/>
        </w:rPr>
      </w:pPr>
      <w:r w:rsidRPr="0048611D">
        <w:rPr>
          <w:rFonts w:ascii="Arial" w:hAnsi="Arial" w:cs="Arial"/>
          <w:sz w:val="22"/>
          <w:szCs w:val="22"/>
        </w:rPr>
        <w:t>The director becomes involved.  A conference with the parents, director, and teacher may be necessary.</w:t>
      </w:r>
    </w:p>
    <w:p w14:paraId="74EDAAAF" w14:textId="77777777" w:rsidR="0079299A" w:rsidRPr="0048611D" w:rsidRDefault="0079299A" w:rsidP="00B70557">
      <w:pPr>
        <w:pStyle w:val="Level1"/>
        <w:numPr>
          <w:ilvl w:val="0"/>
          <w:numId w:val="6"/>
        </w:numPr>
        <w:tabs>
          <w:tab w:val="left" w:pos="-360"/>
          <w:tab w:val="left" w:pos="0"/>
          <w:tab w:val="left" w:pos="36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Arial" w:hAnsi="Arial" w:cs="Arial"/>
          <w:sz w:val="22"/>
          <w:szCs w:val="22"/>
        </w:rPr>
      </w:pPr>
      <w:r w:rsidRPr="0048611D">
        <w:rPr>
          <w:rFonts w:ascii="Arial" w:hAnsi="Arial" w:cs="Arial"/>
          <w:sz w:val="22"/>
          <w:szCs w:val="22"/>
        </w:rPr>
        <w:t>If unsolved, the situation will be reviewed by the Board of Education of Zion Lutheran Church for further recommendations.</w:t>
      </w:r>
    </w:p>
    <w:p w14:paraId="5CB9F003" w14:textId="77777777" w:rsidR="0079299A" w:rsidRPr="0048611D" w:rsidRDefault="0079299A">
      <w:pPr>
        <w:tabs>
          <w:tab w:val="left" w:pos="-360"/>
          <w:tab w:val="left" w:pos="0"/>
          <w:tab w:val="left" w:pos="36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Arial" w:hAnsi="Arial" w:cs="Arial"/>
          <w:sz w:val="22"/>
          <w:szCs w:val="22"/>
        </w:rPr>
      </w:pPr>
    </w:p>
    <w:p w14:paraId="6439876B" w14:textId="77777777" w:rsidR="0079299A" w:rsidRPr="0086112A"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 w:val="28"/>
          <w:szCs w:val="28"/>
          <w:u w:val="single"/>
        </w:rPr>
      </w:pPr>
      <w:r w:rsidRPr="0086112A">
        <w:rPr>
          <w:rFonts w:ascii="Arial" w:eastAsia="+mn-ea" w:hAnsi="Arial" w:cs="Arial"/>
          <w:b/>
          <w:kern w:val="24"/>
          <w:szCs w:val="28"/>
          <w:u w:val="single"/>
        </w:rPr>
        <w:t>Transportatio</w:t>
      </w:r>
      <w:r w:rsidRPr="00B70557">
        <w:rPr>
          <w:rFonts w:ascii="Arial" w:eastAsia="+mn-ea" w:hAnsi="Arial" w:cs="Arial"/>
          <w:b/>
          <w:kern w:val="24"/>
          <w:szCs w:val="28"/>
          <w:u w:val="single"/>
        </w:rPr>
        <w:t>n</w:t>
      </w:r>
    </w:p>
    <w:p w14:paraId="0E0CF608" w14:textId="77777777" w:rsidR="0079299A" w:rsidRPr="0086112A"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b/>
          <w:bCs/>
          <w:sz w:val="20"/>
          <w:szCs w:val="20"/>
          <w:u w:val="single"/>
        </w:rPr>
      </w:pPr>
    </w:p>
    <w:p w14:paraId="22474270" w14:textId="00BB764C" w:rsidR="0079299A" w:rsidRPr="0048611D"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sz w:val="22"/>
          <w:szCs w:val="22"/>
        </w:rPr>
      </w:pPr>
      <w:r w:rsidRPr="0048611D">
        <w:rPr>
          <w:rFonts w:ascii="Arial" w:hAnsi="Arial" w:cs="Arial"/>
          <w:sz w:val="22"/>
          <w:szCs w:val="22"/>
        </w:rPr>
        <w:t xml:space="preserve">A dated and signed note </w:t>
      </w:r>
      <w:r w:rsidRPr="0048611D">
        <w:rPr>
          <w:rFonts w:ascii="Arial" w:hAnsi="Arial" w:cs="Arial"/>
          <w:b/>
          <w:bCs/>
          <w:sz w:val="22"/>
          <w:szCs w:val="22"/>
        </w:rPr>
        <w:t>must</w:t>
      </w:r>
      <w:r w:rsidRPr="0048611D">
        <w:rPr>
          <w:rFonts w:ascii="Arial" w:hAnsi="Arial" w:cs="Arial"/>
          <w:sz w:val="22"/>
          <w:szCs w:val="22"/>
        </w:rPr>
        <w:t xml:space="preserve"> be given to the teacher for any change in your child</w:t>
      </w:r>
      <w:r w:rsidR="00D158FA" w:rsidRPr="0048611D">
        <w:rPr>
          <w:rFonts w:ascii="Arial" w:hAnsi="Arial" w:cs="Arial"/>
          <w:sz w:val="22"/>
          <w:szCs w:val="22"/>
        </w:rPr>
        <w:t>’</w:t>
      </w:r>
      <w:r w:rsidRPr="0048611D">
        <w:rPr>
          <w:rFonts w:ascii="Arial" w:hAnsi="Arial" w:cs="Arial"/>
          <w:sz w:val="22"/>
          <w:szCs w:val="22"/>
        </w:rPr>
        <w:t xml:space="preserve">s normal transportation.  This note should </w:t>
      </w:r>
      <w:r w:rsidRPr="0048611D">
        <w:rPr>
          <w:rFonts w:ascii="Arial" w:hAnsi="Arial" w:cs="Arial"/>
          <w:sz w:val="22"/>
          <w:szCs w:val="22"/>
        </w:rPr>
        <w:lastRenderedPageBreak/>
        <w:t>include the time and who will be picking up your child.  (For safety reasons, please provide a description of this person, and that perso</w:t>
      </w:r>
      <w:r w:rsidR="005421F0" w:rsidRPr="0048611D">
        <w:rPr>
          <w:rFonts w:ascii="Arial" w:hAnsi="Arial" w:cs="Arial"/>
          <w:sz w:val="22"/>
          <w:szCs w:val="22"/>
        </w:rPr>
        <w:t xml:space="preserve">n will be expected to show </w:t>
      </w:r>
      <w:r w:rsidRPr="0048611D">
        <w:rPr>
          <w:rFonts w:ascii="Arial" w:hAnsi="Arial" w:cs="Arial"/>
          <w:sz w:val="22"/>
          <w:szCs w:val="22"/>
        </w:rPr>
        <w:t>identification.)  Without a note, the teacher will</w:t>
      </w:r>
      <w:r w:rsidRPr="0048611D">
        <w:rPr>
          <w:rFonts w:ascii="Arial" w:hAnsi="Arial" w:cs="Arial"/>
          <w:b/>
          <w:bCs/>
          <w:sz w:val="22"/>
          <w:szCs w:val="22"/>
        </w:rPr>
        <w:t xml:space="preserve"> </w:t>
      </w:r>
      <w:r w:rsidRPr="0048611D">
        <w:rPr>
          <w:rFonts w:ascii="Arial" w:hAnsi="Arial" w:cs="Arial"/>
          <w:sz w:val="22"/>
          <w:szCs w:val="22"/>
        </w:rPr>
        <w:t>need to contact the parent to confirm the arrangements.</w:t>
      </w:r>
    </w:p>
    <w:p w14:paraId="32B5FD67" w14:textId="500A24D1" w:rsidR="00A1632A" w:rsidRDefault="00A1632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b/>
          <w:bCs/>
          <w:sz w:val="20"/>
          <w:szCs w:val="20"/>
          <w:u w:val="single"/>
        </w:rPr>
      </w:pPr>
    </w:p>
    <w:p w14:paraId="30333E44" w14:textId="77777777" w:rsidR="005F0D71" w:rsidRPr="0086112A" w:rsidRDefault="005F0D71">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rPr>
          <w:rFonts w:ascii="Arial" w:hAnsi="Arial" w:cs="Arial"/>
          <w:b/>
          <w:bCs/>
          <w:sz w:val="20"/>
          <w:szCs w:val="20"/>
          <w:u w:val="single"/>
        </w:rPr>
      </w:pPr>
    </w:p>
    <w:p w14:paraId="4E03FC3E" w14:textId="77777777" w:rsidR="0079299A" w:rsidRPr="0086112A" w:rsidRDefault="0079299A"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Arrival and Departure</w:t>
      </w:r>
    </w:p>
    <w:p w14:paraId="09F0B11E" w14:textId="77777777" w:rsidR="0079299A" w:rsidRPr="0086112A"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ind w:firstLine="19"/>
        <w:rPr>
          <w:rFonts w:ascii="Arial" w:hAnsi="Arial" w:cs="Arial"/>
          <w:sz w:val="20"/>
          <w:szCs w:val="20"/>
        </w:rPr>
      </w:pPr>
    </w:p>
    <w:p w14:paraId="71C77029" w14:textId="77777777" w:rsidR="0079299A" w:rsidRPr="0048611D" w:rsidRDefault="0079299A">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ind w:firstLine="19"/>
        <w:rPr>
          <w:rFonts w:ascii="Arial" w:hAnsi="Arial" w:cs="Arial"/>
          <w:sz w:val="22"/>
          <w:szCs w:val="22"/>
        </w:rPr>
      </w:pPr>
      <w:r w:rsidRPr="0048611D">
        <w:rPr>
          <w:rFonts w:ascii="Arial" w:hAnsi="Arial" w:cs="Arial"/>
          <w:sz w:val="22"/>
          <w:szCs w:val="22"/>
        </w:rPr>
        <w:t>It is important for your child to be in the classr</w:t>
      </w:r>
      <w:r w:rsidR="002E7A1E" w:rsidRPr="0048611D">
        <w:rPr>
          <w:rFonts w:ascii="Arial" w:hAnsi="Arial" w:cs="Arial"/>
          <w:sz w:val="22"/>
          <w:szCs w:val="22"/>
        </w:rPr>
        <w:t xml:space="preserve">oom at the start of the class as follows. </w:t>
      </w:r>
    </w:p>
    <w:p w14:paraId="0B26D1CE" w14:textId="77777777" w:rsidR="002E7A1E" w:rsidRPr="0048611D" w:rsidRDefault="002E7A1E">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ind w:firstLine="19"/>
        <w:rPr>
          <w:rFonts w:ascii="Arial" w:hAnsi="Arial" w:cs="Arial"/>
          <w:sz w:val="22"/>
          <w:szCs w:val="22"/>
        </w:rPr>
      </w:pPr>
    </w:p>
    <w:p w14:paraId="326D2C7D" w14:textId="70BC63EC" w:rsidR="00B608D9" w:rsidRPr="0048611D" w:rsidRDefault="007B5238" w:rsidP="00B608D9">
      <w:pPr>
        <w:tabs>
          <w:tab w:val="left" w:pos="-504"/>
          <w:tab w:val="left" w:pos="0"/>
          <w:tab w:val="left" w:pos="576"/>
          <w:tab w:val="left" w:pos="1440"/>
          <w:tab w:val="left" w:pos="2376"/>
          <w:tab w:val="left" w:pos="3600"/>
          <w:tab w:val="left" w:pos="4320"/>
          <w:tab w:val="left" w:pos="5040"/>
          <w:tab w:val="left" w:pos="6480"/>
        </w:tabs>
        <w:ind w:left="2376" w:hanging="1800"/>
        <w:rPr>
          <w:rFonts w:ascii="Arial" w:hAnsi="Arial" w:cs="Arial"/>
          <w:sz w:val="22"/>
          <w:szCs w:val="22"/>
        </w:rPr>
      </w:pPr>
      <w:r w:rsidRPr="0048611D">
        <w:rPr>
          <w:rFonts w:ascii="Arial" w:hAnsi="Arial" w:cs="Arial"/>
          <w:sz w:val="22"/>
          <w:szCs w:val="22"/>
        </w:rPr>
        <w:t>Mo</w:t>
      </w:r>
      <w:r w:rsidR="00B608D9" w:rsidRPr="0048611D">
        <w:rPr>
          <w:rFonts w:ascii="Arial" w:hAnsi="Arial" w:cs="Arial"/>
          <w:sz w:val="22"/>
          <w:szCs w:val="22"/>
        </w:rPr>
        <w:t>rning Arrival time 9:00am</w:t>
      </w:r>
    </w:p>
    <w:p w14:paraId="065255C4" w14:textId="096FD5CC" w:rsidR="00B608D9" w:rsidRPr="0048611D" w:rsidRDefault="00971F0C" w:rsidP="00B608D9">
      <w:pPr>
        <w:tabs>
          <w:tab w:val="left" w:pos="-504"/>
          <w:tab w:val="left" w:pos="0"/>
          <w:tab w:val="left" w:pos="576"/>
          <w:tab w:val="left" w:pos="1440"/>
          <w:tab w:val="left" w:pos="2376"/>
          <w:tab w:val="left" w:pos="3600"/>
          <w:tab w:val="left" w:pos="4320"/>
          <w:tab w:val="left" w:pos="5040"/>
          <w:tab w:val="left" w:pos="6480"/>
        </w:tabs>
        <w:ind w:left="2376" w:hanging="1800"/>
        <w:rPr>
          <w:rFonts w:ascii="Arial" w:hAnsi="Arial" w:cs="Arial"/>
          <w:sz w:val="22"/>
          <w:szCs w:val="22"/>
        </w:rPr>
      </w:pPr>
      <w:r w:rsidRPr="0048611D">
        <w:rPr>
          <w:rFonts w:ascii="Arial" w:hAnsi="Arial" w:cs="Arial"/>
          <w:sz w:val="22"/>
          <w:szCs w:val="22"/>
        </w:rPr>
        <w:t>Morning Departure time 11:30am</w:t>
      </w:r>
    </w:p>
    <w:p w14:paraId="140D05DD" w14:textId="7F79F105" w:rsidR="00971F0C" w:rsidRPr="0048611D" w:rsidRDefault="00971F0C" w:rsidP="00B608D9">
      <w:pPr>
        <w:tabs>
          <w:tab w:val="left" w:pos="-504"/>
          <w:tab w:val="left" w:pos="0"/>
          <w:tab w:val="left" w:pos="576"/>
          <w:tab w:val="left" w:pos="1440"/>
          <w:tab w:val="left" w:pos="2376"/>
          <w:tab w:val="left" w:pos="3600"/>
          <w:tab w:val="left" w:pos="4320"/>
          <w:tab w:val="left" w:pos="5040"/>
          <w:tab w:val="left" w:pos="6480"/>
        </w:tabs>
        <w:ind w:left="2376" w:hanging="1800"/>
        <w:rPr>
          <w:rFonts w:ascii="Arial" w:hAnsi="Arial" w:cs="Arial"/>
          <w:sz w:val="22"/>
          <w:szCs w:val="22"/>
        </w:rPr>
      </w:pPr>
    </w:p>
    <w:p w14:paraId="04204A7A" w14:textId="153AB0A7" w:rsidR="00971F0C" w:rsidRPr="0048611D" w:rsidRDefault="00971F0C" w:rsidP="00B608D9">
      <w:pPr>
        <w:tabs>
          <w:tab w:val="left" w:pos="-504"/>
          <w:tab w:val="left" w:pos="0"/>
          <w:tab w:val="left" w:pos="576"/>
          <w:tab w:val="left" w:pos="1440"/>
          <w:tab w:val="left" w:pos="2376"/>
          <w:tab w:val="left" w:pos="3600"/>
          <w:tab w:val="left" w:pos="4320"/>
          <w:tab w:val="left" w:pos="5040"/>
          <w:tab w:val="left" w:pos="6480"/>
        </w:tabs>
        <w:ind w:left="2376" w:hanging="1800"/>
        <w:rPr>
          <w:rFonts w:ascii="Arial" w:hAnsi="Arial" w:cs="Arial"/>
          <w:sz w:val="22"/>
          <w:szCs w:val="22"/>
        </w:rPr>
      </w:pPr>
      <w:r w:rsidRPr="0048611D">
        <w:rPr>
          <w:rFonts w:ascii="Arial" w:hAnsi="Arial" w:cs="Arial"/>
          <w:sz w:val="22"/>
          <w:szCs w:val="22"/>
        </w:rPr>
        <w:t>Afternoon Arrival time 12:30pm</w:t>
      </w:r>
    </w:p>
    <w:p w14:paraId="0797C57F" w14:textId="701BFECC" w:rsidR="00971F0C" w:rsidRPr="0048611D" w:rsidRDefault="00971F0C" w:rsidP="00B608D9">
      <w:pPr>
        <w:tabs>
          <w:tab w:val="left" w:pos="-504"/>
          <w:tab w:val="left" w:pos="0"/>
          <w:tab w:val="left" w:pos="576"/>
          <w:tab w:val="left" w:pos="1440"/>
          <w:tab w:val="left" w:pos="2376"/>
          <w:tab w:val="left" w:pos="3600"/>
          <w:tab w:val="left" w:pos="4320"/>
          <w:tab w:val="left" w:pos="5040"/>
          <w:tab w:val="left" w:pos="6480"/>
        </w:tabs>
        <w:ind w:left="2376" w:hanging="1800"/>
        <w:rPr>
          <w:rFonts w:ascii="Arial" w:hAnsi="Arial" w:cs="Arial"/>
          <w:sz w:val="22"/>
          <w:szCs w:val="22"/>
        </w:rPr>
      </w:pPr>
      <w:r w:rsidRPr="0048611D">
        <w:rPr>
          <w:rFonts w:ascii="Arial" w:hAnsi="Arial" w:cs="Arial"/>
          <w:sz w:val="22"/>
          <w:szCs w:val="22"/>
        </w:rPr>
        <w:t>Afternoon Departure time 3:00 pm</w:t>
      </w:r>
    </w:p>
    <w:p w14:paraId="7DD994C6" w14:textId="77777777" w:rsidR="0079299A" w:rsidRPr="0048611D" w:rsidRDefault="0079299A">
      <w:pPr>
        <w:tabs>
          <w:tab w:val="left" w:pos="-504"/>
          <w:tab w:val="left" w:pos="0"/>
          <w:tab w:val="left" w:pos="576"/>
          <w:tab w:val="left" w:pos="1440"/>
          <w:tab w:val="left" w:pos="2376"/>
          <w:tab w:val="left" w:pos="3600"/>
          <w:tab w:val="left" w:pos="4320"/>
          <w:tab w:val="left" w:pos="5040"/>
          <w:tab w:val="left" w:pos="6480"/>
        </w:tabs>
        <w:ind w:firstLine="19"/>
        <w:rPr>
          <w:rFonts w:ascii="Arial" w:hAnsi="Arial" w:cs="Arial"/>
          <w:sz w:val="22"/>
          <w:szCs w:val="22"/>
        </w:rPr>
      </w:pPr>
    </w:p>
    <w:p w14:paraId="1F2D7B39" w14:textId="77777777" w:rsidR="0079299A" w:rsidRPr="0048611D" w:rsidRDefault="0079299A">
      <w:pPr>
        <w:tabs>
          <w:tab w:val="left" w:pos="-504"/>
          <w:tab w:val="left" w:pos="0"/>
          <w:tab w:val="left" w:pos="576"/>
          <w:tab w:val="left" w:pos="1440"/>
          <w:tab w:val="left" w:pos="2376"/>
          <w:tab w:val="left" w:pos="3600"/>
          <w:tab w:val="left" w:pos="4320"/>
          <w:tab w:val="left" w:pos="5040"/>
          <w:tab w:val="left" w:pos="6480"/>
        </w:tabs>
        <w:rPr>
          <w:rFonts w:ascii="Arial" w:hAnsi="Arial" w:cs="Arial"/>
          <w:sz w:val="22"/>
          <w:szCs w:val="22"/>
        </w:rPr>
      </w:pPr>
      <w:r w:rsidRPr="0048611D">
        <w:rPr>
          <w:rFonts w:ascii="Arial" w:hAnsi="Arial" w:cs="Arial"/>
          <w:bCs/>
          <w:sz w:val="22"/>
          <w:szCs w:val="22"/>
          <w:u w:val="single"/>
        </w:rPr>
        <w:t>Arriva</w:t>
      </w:r>
      <w:r w:rsidRPr="0048611D">
        <w:rPr>
          <w:rFonts w:ascii="Arial" w:hAnsi="Arial" w:cs="Arial"/>
          <w:bCs/>
          <w:sz w:val="22"/>
          <w:szCs w:val="22"/>
        </w:rPr>
        <w:t>l</w:t>
      </w:r>
    </w:p>
    <w:p w14:paraId="2EDD06F6" w14:textId="29B9322D" w:rsidR="0079299A" w:rsidRPr="0048611D" w:rsidRDefault="0079299A" w:rsidP="0086112A">
      <w:pPr>
        <w:tabs>
          <w:tab w:val="left" w:pos="-504"/>
          <w:tab w:val="left" w:pos="0"/>
          <w:tab w:val="left" w:pos="1440"/>
          <w:tab w:val="left" w:pos="2376"/>
          <w:tab w:val="left" w:pos="3600"/>
          <w:tab w:val="left" w:pos="4320"/>
          <w:tab w:val="left" w:pos="5040"/>
          <w:tab w:val="left" w:pos="6480"/>
        </w:tabs>
        <w:ind w:left="360" w:hanging="360"/>
        <w:rPr>
          <w:rFonts w:ascii="Arial" w:hAnsi="Arial" w:cs="Arial"/>
          <w:sz w:val="22"/>
          <w:szCs w:val="22"/>
        </w:rPr>
      </w:pPr>
      <w:r w:rsidRPr="0048611D">
        <w:rPr>
          <w:rFonts w:ascii="Arial" w:hAnsi="Arial" w:cs="Arial"/>
          <w:sz w:val="22"/>
          <w:szCs w:val="22"/>
        </w:rPr>
        <w:t xml:space="preserve">1. </w:t>
      </w:r>
      <w:r w:rsidRPr="0048611D">
        <w:rPr>
          <w:rFonts w:ascii="Arial" w:hAnsi="Arial" w:cs="Arial"/>
          <w:sz w:val="22"/>
          <w:szCs w:val="22"/>
        </w:rPr>
        <w:tab/>
        <w:t xml:space="preserve">Children </w:t>
      </w:r>
      <w:r w:rsidR="00B23724">
        <w:rPr>
          <w:rFonts w:ascii="Arial" w:hAnsi="Arial" w:cs="Arial"/>
          <w:sz w:val="22"/>
          <w:szCs w:val="22"/>
        </w:rPr>
        <w:t xml:space="preserve">will enter </w:t>
      </w:r>
      <w:r w:rsidRPr="0048611D">
        <w:rPr>
          <w:rFonts w:ascii="Arial" w:hAnsi="Arial" w:cs="Arial"/>
          <w:sz w:val="22"/>
          <w:szCs w:val="22"/>
        </w:rPr>
        <w:t>the school through the front double-door entrance of the edu</w:t>
      </w:r>
      <w:r w:rsidR="00B81FAC" w:rsidRPr="0048611D">
        <w:rPr>
          <w:rFonts w:ascii="Arial" w:hAnsi="Arial" w:cs="Arial"/>
          <w:sz w:val="22"/>
          <w:szCs w:val="22"/>
        </w:rPr>
        <w:t xml:space="preserve">cation building. </w:t>
      </w:r>
      <w:r w:rsidR="00B23724">
        <w:rPr>
          <w:rFonts w:ascii="Arial" w:hAnsi="Arial" w:cs="Arial"/>
          <w:sz w:val="22"/>
          <w:szCs w:val="22"/>
        </w:rPr>
        <w:t xml:space="preserve">Children will be escorted to their classrooms by their teachers. </w:t>
      </w:r>
      <w:r w:rsidR="00B81FAC" w:rsidRPr="0048611D">
        <w:rPr>
          <w:rFonts w:ascii="Arial" w:hAnsi="Arial" w:cs="Arial"/>
          <w:sz w:val="22"/>
          <w:szCs w:val="22"/>
        </w:rPr>
        <w:t xml:space="preserve">Someone will be at the </w:t>
      </w:r>
      <w:r w:rsidR="002E7A1E" w:rsidRPr="0048611D">
        <w:rPr>
          <w:rFonts w:ascii="Arial" w:hAnsi="Arial" w:cs="Arial"/>
          <w:sz w:val="22"/>
          <w:szCs w:val="22"/>
        </w:rPr>
        <w:t xml:space="preserve">front </w:t>
      </w:r>
      <w:r w:rsidR="00B81FAC" w:rsidRPr="0048611D">
        <w:rPr>
          <w:rFonts w:ascii="Arial" w:hAnsi="Arial" w:cs="Arial"/>
          <w:sz w:val="22"/>
          <w:szCs w:val="22"/>
        </w:rPr>
        <w:t xml:space="preserve">door </w:t>
      </w:r>
      <w:r w:rsidR="00F0108A" w:rsidRPr="0048611D">
        <w:rPr>
          <w:rFonts w:ascii="Arial" w:hAnsi="Arial" w:cs="Arial"/>
          <w:sz w:val="22"/>
          <w:szCs w:val="22"/>
        </w:rPr>
        <w:t>for 10</w:t>
      </w:r>
      <w:r w:rsidR="00B81FAC" w:rsidRPr="0048611D">
        <w:rPr>
          <w:rFonts w:ascii="Arial" w:hAnsi="Arial" w:cs="Arial"/>
          <w:sz w:val="22"/>
          <w:szCs w:val="22"/>
        </w:rPr>
        <w:t xml:space="preserve"> </w:t>
      </w:r>
      <w:r w:rsidR="004B0624" w:rsidRPr="0048611D">
        <w:rPr>
          <w:rFonts w:ascii="Arial" w:hAnsi="Arial" w:cs="Arial"/>
          <w:sz w:val="22"/>
          <w:szCs w:val="22"/>
        </w:rPr>
        <w:t xml:space="preserve">minutes </w:t>
      </w:r>
      <w:r w:rsidR="00B81FAC" w:rsidRPr="0048611D">
        <w:rPr>
          <w:rFonts w:ascii="Arial" w:hAnsi="Arial" w:cs="Arial"/>
          <w:sz w:val="22"/>
          <w:szCs w:val="22"/>
        </w:rPr>
        <w:t>after the start of class.  After that</w:t>
      </w:r>
      <w:r w:rsidR="004B0624" w:rsidRPr="0048611D">
        <w:rPr>
          <w:rFonts w:ascii="Arial" w:hAnsi="Arial" w:cs="Arial"/>
          <w:sz w:val="22"/>
          <w:szCs w:val="22"/>
        </w:rPr>
        <w:t xml:space="preserve"> the</w:t>
      </w:r>
      <w:r w:rsidR="00B81FAC" w:rsidRPr="0048611D">
        <w:rPr>
          <w:rFonts w:ascii="Arial" w:hAnsi="Arial" w:cs="Arial"/>
          <w:sz w:val="22"/>
          <w:szCs w:val="22"/>
        </w:rPr>
        <w:t xml:space="preserve"> door</w:t>
      </w:r>
      <w:r w:rsidR="004B0624" w:rsidRPr="0048611D">
        <w:rPr>
          <w:rFonts w:ascii="Arial" w:hAnsi="Arial" w:cs="Arial"/>
          <w:sz w:val="22"/>
          <w:szCs w:val="22"/>
        </w:rPr>
        <w:t>s</w:t>
      </w:r>
      <w:r w:rsidR="00B81FAC" w:rsidRPr="0048611D">
        <w:rPr>
          <w:rFonts w:ascii="Arial" w:hAnsi="Arial" w:cs="Arial"/>
          <w:sz w:val="22"/>
          <w:szCs w:val="22"/>
        </w:rPr>
        <w:t xml:space="preserve"> are locked.  </w:t>
      </w:r>
      <w:r w:rsidR="00B81FAC" w:rsidRPr="0048611D">
        <w:rPr>
          <w:rFonts w:ascii="Arial" w:hAnsi="Arial" w:cs="Arial"/>
          <w:b/>
          <w:sz w:val="22"/>
          <w:szCs w:val="22"/>
        </w:rPr>
        <w:t>Please be on time</w:t>
      </w:r>
      <w:r w:rsidR="00B81FAC" w:rsidRPr="0048611D">
        <w:rPr>
          <w:rFonts w:ascii="Arial" w:hAnsi="Arial" w:cs="Arial"/>
          <w:sz w:val="22"/>
          <w:szCs w:val="22"/>
        </w:rPr>
        <w:t>.</w:t>
      </w:r>
    </w:p>
    <w:p w14:paraId="7060C941" w14:textId="77777777" w:rsidR="005C09EE" w:rsidRPr="0048611D" w:rsidRDefault="005C09EE" w:rsidP="00C84F6C">
      <w:pPr>
        <w:tabs>
          <w:tab w:val="left" w:pos="-360"/>
          <w:tab w:val="left" w:pos="0"/>
          <w:tab w:val="left" w:pos="720"/>
          <w:tab w:val="left" w:pos="1080"/>
        </w:tabs>
        <w:rPr>
          <w:rFonts w:ascii="Arial" w:hAnsi="Arial" w:cs="Arial"/>
          <w:sz w:val="22"/>
          <w:szCs w:val="22"/>
        </w:rPr>
      </w:pPr>
    </w:p>
    <w:p w14:paraId="4C15C42A" w14:textId="5249105E" w:rsidR="0079299A" w:rsidRPr="0048611D" w:rsidRDefault="0079299A" w:rsidP="0086112A">
      <w:pPr>
        <w:tabs>
          <w:tab w:val="left" w:pos="-360"/>
          <w:tab w:val="left" w:pos="0"/>
          <w:tab w:val="left" w:pos="360"/>
          <w:tab w:val="left" w:pos="1080"/>
        </w:tabs>
        <w:ind w:left="360" w:hanging="360"/>
        <w:rPr>
          <w:rFonts w:ascii="Arial" w:hAnsi="Arial" w:cs="Arial"/>
          <w:sz w:val="22"/>
          <w:szCs w:val="22"/>
        </w:rPr>
      </w:pPr>
      <w:r w:rsidRPr="0048611D">
        <w:rPr>
          <w:rFonts w:ascii="Arial" w:hAnsi="Arial" w:cs="Arial"/>
          <w:sz w:val="22"/>
          <w:szCs w:val="22"/>
        </w:rPr>
        <w:t>2.</w:t>
      </w:r>
      <w:r w:rsidRPr="0048611D">
        <w:rPr>
          <w:rFonts w:ascii="Arial" w:hAnsi="Arial" w:cs="Arial"/>
          <w:sz w:val="22"/>
          <w:szCs w:val="22"/>
        </w:rPr>
        <w:tab/>
        <w:t xml:space="preserve">The classroom doors will be opened </w:t>
      </w:r>
      <w:r w:rsidR="004A6C58">
        <w:rPr>
          <w:rFonts w:ascii="Arial" w:hAnsi="Arial" w:cs="Arial"/>
          <w:sz w:val="22"/>
          <w:szCs w:val="22"/>
        </w:rPr>
        <w:t>at 9:00am or 12:30pm</w:t>
      </w:r>
      <w:r w:rsidRPr="0048611D">
        <w:rPr>
          <w:rFonts w:ascii="Arial" w:hAnsi="Arial" w:cs="Arial"/>
          <w:sz w:val="22"/>
          <w:szCs w:val="22"/>
        </w:rPr>
        <w:t>.  We ask that you do not enter the classroom before this time unless arrangements have been made with the teacher, or if it is an emergency.  The classroom door is closed so that your child</w:t>
      </w:r>
      <w:r w:rsidR="009A3D5B" w:rsidRPr="0048611D">
        <w:rPr>
          <w:rFonts w:ascii="Arial" w:hAnsi="Arial" w:cs="Arial"/>
          <w:sz w:val="22"/>
          <w:szCs w:val="22"/>
        </w:rPr>
        <w:t>’</w:t>
      </w:r>
      <w:r w:rsidRPr="0048611D">
        <w:rPr>
          <w:rFonts w:ascii="Arial" w:hAnsi="Arial" w:cs="Arial"/>
          <w:sz w:val="22"/>
          <w:szCs w:val="22"/>
        </w:rPr>
        <w:t>s teacher can prepare the room for the day.  Your cooperation is greatly appreciated.</w:t>
      </w:r>
    </w:p>
    <w:p w14:paraId="7A135B57" w14:textId="77777777" w:rsidR="0079299A" w:rsidRPr="0048611D" w:rsidRDefault="0079299A">
      <w:pPr>
        <w:tabs>
          <w:tab w:val="left" w:pos="-360"/>
          <w:tab w:val="left" w:pos="0"/>
          <w:tab w:val="left" w:pos="720"/>
          <w:tab w:val="left" w:pos="1080"/>
        </w:tabs>
        <w:rPr>
          <w:rFonts w:ascii="Arial" w:hAnsi="Arial" w:cs="Arial"/>
          <w:sz w:val="22"/>
          <w:szCs w:val="22"/>
        </w:rPr>
      </w:pPr>
    </w:p>
    <w:p w14:paraId="5AB45F39" w14:textId="77777777" w:rsidR="0079299A" w:rsidRPr="0086112A" w:rsidRDefault="0079299A">
      <w:pPr>
        <w:tabs>
          <w:tab w:val="left" w:pos="-360"/>
          <w:tab w:val="left" w:pos="0"/>
          <w:tab w:val="left" w:pos="720"/>
          <w:tab w:val="left" w:pos="1080"/>
        </w:tabs>
        <w:rPr>
          <w:rFonts w:ascii="Arial" w:hAnsi="Arial" w:cs="Arial"/>
          <w:b/>
          <w:bCs/>
          <w:sz w:val="20"/>
          <w:szCs w:val="20"/>
        </w:rPr>
      </w:pPr>
    </w:p>
    <w:p w14:paraId="54B5E72C" w14:textId="77777777" w:rsidR="0079299A" w:rsidRPr="0048611D" w:rsidRDefault="0079299A">
      <w:pPr>
        <w:tabs>
          <w:tab w:val="left" w:pos="-360"/>
          <w:tab w:val="left" w:pos="0"/>
          <w:tab w:val="left" w:pos="720"/>
          <w:tab w:val="left" w:pos="1080"/>
        </w:tabs>
        <w:rPr>
          <w:rFonts w:ascii="Arial" w:hAnsi="Arial" w:cs="Arial"/>
          <w:sz w:val="22"/>
          <w:szCs w:val="22"/>
          <w:u w:val="single"/>
        </w:rPr>
      </w:pPr>
      <w:r w:rsidRPr="0048611D">
        <w:rPr>
          <w:rFonts w:ascii="Arial" w:hAnsi="Arial" w:cs="Arial"/>
          <w:bCs/>
          <w:sz w:val="22"/>
          <w:szCs w:val="22"/>
          <w:u w:val="single"/>
        </w:rPr>
        <w:t>Departure</w:t>
      </w:r>
    </w:p>
    <w:p w14:paraId="6172582D" w14:textId="77777777" w:rsidR="0079299A" w:rsidRPr="0048611D" w:rsidRDefault="0079299A" w:rsidP="0086112A">
      <w:pPr>
        <w:tabs>
          <w:tab w:val="left" w:pos="-360"/>
          <w:tab w:val="left" w:pos="0"/>
          <w:tab w:val="left" w:pos="360"/>
          <w:tab w:val="left" w:pos="1080"/>
        </w:tabs>
        <w:ind w:left="360" w:hanging="360"/>
        <w:rPr>
          <w:rFonts w:ascii="Arial" w:hAnsi="Arial" w:cs="Arial"/>
          <w:sz w:val="22"/>
          <w:szCs w:val="22"/>
        </w:rPr>
      </w:pPr>
      <w:r w:rsidRPr="0048611D">
        <w:rPr>
          <w:rFonts w:ascii="Arial" w:hAnsi="Arial" w:cs="Arial"/>
          <w:sz w:val="22"/>
          <w:szCs w:val="22"/>
        </w:rPr>
        <w:t>1.</w:t>
      </w:r>
      <w:r w:rsidRPr="0048611D">
        <w:rPr>
          <w:rFonts w:ascii="Arial" w:hAnsi="Arial" w:cs="Arial"/>
          <w:sz w:val="22"/>
          <w:szCs w:val="22"/>
        </w:rPr>
        <w:tab/>
        <w:t xml:space="preserve">The children will </w:t>
      </w:r>
      <w:r w:rsidR="005421F0" w:rsidRPr="0048611D">
        <w:rPr>
          <w:rFonts w:ascii="Arial" w:hAnsi="Arial" w:cs="Arial"/>
          <w:sz w:val="22"/>
          <w:szCs w:val="22"/>
        </w:rPr>
        <w:t>collect</w:t>
      </w:r>
      <w:r w:rsidRPr="0048611D">
        <w:rPr>
          <w:rFonts w:ascii="Arial" w:hAnsi="Arial" w:cs="Arial"/>
          <w:sz w:val="22"/>
          <w:szCs w:val="22"/>
        </w:rPr>
        <w:t xml:space="preserve"> their belongings and will be asked to sit at their seats.  Parents should wait patiently and quietly </w:t>
      </w:r>
      <w:r w:rsidRPr="0048611D">
        <w:rPr>
          <w:rFonts w:ascii="Arial" w:hAnsi="Arial" w:cs="Arial"/>
          <w:sz w:val="22"/>
          <w:szCs w:val="22"/>
          <w:u w:val="single"/>
        </w:rPr>
        <w:t xml:space="preserve">in the lobby area </w:t>
      </w:r>
      <w:r w:rsidRPr="0048611D">
        <w:rPr>
          <w:rFonts w:ascii="Arial" w:hAnsi="Arial" w:cs="Arial"/>
          <w:sz w:val="22"/>
          <w:szCs w:val="22"/>
        </w:rPr>
        <w:t xml:space="preserve">until their child is dismissed at 11:30 a.m. </w:t>
      </w:r>
      <w:r w:rsidR="002E7A1E" w:rsidRPr="0048611D">
        <w:rPr>
          <w:rFonts w:ascii="Arial" w:hAnsi="Arial" w:cs="Arial"/>
          <w:sz w:val="22"/>
          <w:szCs w:val="22"/>
        </w:rPr>
        <w:t xml:space="preserve">or 3:00 p.m. </w:t>
      </w:r>
      <w:r w:rsidRPr="0048611D">
        <w:rPr>
          <w:rFonts w:ascii="Arial" w:hAnsi="Arial" w:cs="Arial"/>
          <w:sz w:val="22"/>
          <w:szCs w:val="22"/>
        </w:rPr>
        <w:t>by the teacher or teacher aide. Out of consideration for your child as well as the teachers, please be prompt.</w:t>
      </w:r>
    </w:p>
    <w:p w14:paraId="7AADA457" w14:textId="77777777" w:rsidR="0079299A" w:rsidRPr="0048611D" w:rsidRDefault="0079299A">
      <w:pPr>
        <w:tabs>
          <w:tab w:val="left" w:pos="-360"/>
          <w:tab w:val="left" w:pos="0"/>
          <w:tab w:val="left" w:pos="720"/>
          <w:tab w:val="left" w:pos="1080"/>
        </w:tabs>
        <w:rPr>
          <w:rFonts w:ascii="Arial" w:hAnsi="Arial" w:cs="Arial"/>
          <w:sz w:val="22"/>
          <w:szCs w:val="22"/>
        </w:rPr>
      </w:pPr>
    </w:p>
    <w:p w14:paraId="2F5B773A" w14:textId="77777777" w:rsidR="0079299A" w:rsidRPr="0048611D" w:rsidRDefault="0079299A" w:rsidP="0086112A">
      <w:pPr>
        <w:tabs>
          <w:tab w:val="left" w:pos="-360"/>
          <w:tab w:val="left" w:pos="0"/>
          <w:tab w:val="left" w:pos="360"/>
          <w:tab w:val="left" w:pos="1080"/>
        </w:tabs>
        <w:ind w:left="360" w:hanging="360"/>
        <w:rPr>
          <w:rFonts w:ascii="Arial" w:hAnsi="Arial" w:cs="Arial"/>
          <w:sz w:val="22"/>
          <w:szCs w:val="22"/>
        </w:rPr>
      </w:pPr>
      <w:r w:rsidRPr="0048611D">
        <w:rPr>
          <w:rFonts w:ascii="Arial" w:hAnsi="Arial" w:cs="Arial"/>
          <w:sz w:val="22"/>
          <w:szCs w:val="22"/>
        </w:rPr>
        <w:t>2.</w:t>
      </w:r>
      <w:r w:rsidRPr="0048611D">
        <w:rPr>
          <w:rFonts w:ascii="Arial" w:hAnsi="Arial" w:cs="Arial"/>
          <w:sz w:val="22"/>
          <w:szCs w:val="22"/>
        </w:rPr>
        <w:tab/>
        <w:t>If a parent needs to pick up a child early or later than normal, please send a note. If an emergency arises and the child needs to be picked up earlier or later, a phone call should be made to the school office.  When picking up a child early, quietly enter the classroom and wait for the child.</w:t>
      </w:r>
    </w:p>
    <w:p w14:paraId="62F9B307" w14:textId="77777777" w:rsidR="0079299A" w:rsidRPr="0048611D" w:rsidRDefault="0079299A">
      <w:pPr>
        <w:tabs>
          <w:tab w:val="left" w:pos="-360"/>
          <w:tab w:val="left" w:pos="0"/>
          <w:tab w:val="left" w:pos="720"/>
          <w:tab w:val="left" w:pos="1080"/>
        </w:tabs>
        <w:rPr>
          <w:rFonts w:ascii="Arial" w:hAnsi="Arial" w:cs="Arial"/>
          <w:sz w:val="22"/>
          <w:szCs w:val="22"/>
        </w:rPr>
      </w:pPr>
    </w:p>
    <w:p w14:paraId="2055EDE9" w14:textId="77777777" w:rsidR="0079299A" w:rsidRPr="0048611D" w:rsidRDefault="0079299A" w:rsidP="0086112A">
      <w:pPr>
        <w:tabs>
          <w:tab w:val="left" w:pos="-360"/>
          <w:tab w:val="left" w:pos="0"/>
          <w:tab w:val="left" w:pos="360"/>
          <w:tab w:val="left" w:pos="1080"/>
        </w:tabs>
        <w:ind w:left="360" w:hanging="360"/>
        <w:rPr>
          <w:rFonts w:ascii="Arial" w:hAnsi="Arial" w:cs="Arial"/>
          <w:sz w:val="22"/>
          <w:szCs w:val="22"/>
        </w:rPr>
      </w:pPr>
      <w:r w:rsidRPr="0048611D">
        <w:rPr>
          <w:rFonts w:ascii="Arial" w:hAnsi="Arial" w:cs="Arial"/>
          <w:sz w:val="22"/>
          <w:szCs w:val="22"/>
        </w:rPr>
        <w:t>3.</w:t>
      </w:r>
      <w:r w:rsidRPr="0048611D">
        <w:rPr>
          <w:rFonts w:ascii="Arial" w:hAnsi="Arial" w:cs="Arial"/>
          <w:sz w:val="22"/>
          <w:szCs w:val="22"/>
        </w:rPr>
        <w:tab/>
        <w:t xml:space="preserve">No child will be dismissed to anyone other than the parent or those who have been previously arranged with the teacher.  If a parent will not be picking up the child and/or </w:t>
      </w:r>
      <w:r w:rsidR="0086112A" w:rsidRPr="0048611D">
        <w:rPr>
          <w:rFonts w:ascii="Arial" w:hAnsi="Arial" w:cs="Arial"/>
          <w:sz w:val="22"/>
          <w:szCs w:val="22"/>
        </w:rPr>
        <w:t>carpooling</w:t>
      </w:r>
      <w:r w:rsidRPr="0048611D">
        <w:rPr>
          <w:rFonts w:ascii="Arial" w:hAnsi="Arial" w:cs="Arial"/>
          <w:sz w:val="22"/>
          <w:szCs w:val="22"/>
        </w:rPr>
        <w:t xml:space="preserve"> will be taking place, a written permission note stating who will be picking up the child must be given to the teacher prior to any changes.  In an emergency, if someone other than the parent will be picking up your child, please call and descr</w:t>
      </w:r>
      <w:r w:rsidR="000D3AB3" w:rsidRPr="0048611D">
        <w:rPr>
          <w:rFonts w:ascii="Arial" w:hAnsi="Arial" w:cs="Arial"/>
          <w:sz w:val="22"/>
          <w:szCs w:val="22"/>
        </w:rPr>
        <w:t>ibe the person to the Director or Secretary.</w:t>
      </w:r>
      <w:r w:rsidRPr="0048611D">
        <w:rPr>
          <w:rFonts w:ascii="Arial" w:hAnsi="Arial" w:cs="Arial"/>
          <w:sz w:val="22"/>
          <w:szCs w:val="22"/>
        </w:rPr>
        <w:t xml:space="preserve">  Identification will be requested.</w:t>
      </w:r>
    </w:p>
    <w:p w14:paraId="1B94B95F" w14:textId="77777777" w:rsidR="0079299A" w:rsidRPr="0048611D" w:rsidRDefault="0079299A">
      <w:pPr>
        <w:tabs>
          <w:tab w:val="left" w:pos="-360"/>
          <w:tab w:val="left" w:pos="0"/>
          <w:tab w:val="left" w:pos="720"/>
          <w:tab w:val="left" w:pos="1080"/>
        </w:tabs>
        <w:rPr>
          <w:rFonts w:ascii="Arial" w:hAnsi="Arial" w:cs="Arial"/>
          <w:sz w:val="22"/>
          <w:szCs w:val="22"/>
        </w:rPr>
      </w:pPr>
    </w:p>
    <w:p w14:paraId="33982E0E" w14:textId="6BE14D12" w:rsidR="0079299A" w:rsidRPr="0048611D" w:rsidRDefault="0079299A" w:rsidP="0086112A">
      <w:pPr>
        <w:tabs>
          <w:tab w:val="left" w:pos="-360"/>
          <w:tab w:val="left" w:pos="0"/>
          <w:tab w:val="left" w:pos="360"/>
          <w:tab w:val="left" w:pos="1080"/>
        </w:tabs>
        <w:ind w:left="360" w:hanging="360"/>
        <w:rPr>
          <w:rFonts w:ascii="Arial" w:hAnsi="Arial" w:cs="Arial"/>
          <w:sz w:val="22"/>
          <w:szCs w:val="22"/>
        </w:rPr>
      </w:pPr>
      <w:r w:rsidRPr="0048611D">
        <w:rPr>
          <w:rFonts w:ascii="Arial" w:hAnsi="Arial" w:cs="Arial"/>
          <w:sz w:val="22"/>
          <w:szCs w:val="22"/>
        </w:rPr>
        <w:t>4.</w:t>
      </w:r>
      <w:r w:rsidRPr="0048611D">
        <w:rPr>
          <w:rFonts w:ascii="Arial" w:hAnsi="Arial" w:cs="Arial"/>
          <w:sz w:val="22"/>
          <w:szCs w:val="22"/>
        </w:rPr>
        <w:tab/>
        <w:t>Parents who pick up their child from sc</w:t>
      </w:r>
      <w:r w:rsidR="000D3AB3" w:rsidRPr="0048611D">
        <w:rPr>
          <w:rFonts w:ascii="Arial" w:hAnsi="Arial" w:cs="Arial"/>
          <w:sz w:val="22"/>
          <w:szCs w:val="22"/>
        </w:rPr>
        <w:t>hool should arrive at 11:30</w:t>
      </w:r>
      <w:r w:rsidR="00997FC0" w:rsidRPr="0048611D">
        <w:rPr>
          <w:rFonts w:ascii="Arial" w:hAnsi="Arial" w:cs="Arial"/>
          <w:sz w:val="22"/>
          <w:szCs w:val="22"/>
        </w:rPr>
        <w:t>am</w:t>
      </w:r>
      <w:r w:rsidR="000D3AB3" w:rsidRPr="0048611D">
        <w:rPr>
          <w:rFonts w:ascii="Arial" w:hAnsi="Arial" w:cs="Arial"/>
          <w:sz w:val="22"/>
          <w:szCs w:val="22"/>
        </w:rPr>
        <w:t xml:space="preserve"> or 3:00</w:t>
      </w:r>
      <w:r w:rsidRPr="0048611D">
        <w:rPr>
          <w:rFonts w:ascii="Arial" w:hAnsi="Arial" w:cs="Arial"/>
          <w:sz w:val="22"/>
          <w:szCs w:val="22"/>
        </w:rPr>
        <w:t>.</w:t>
      </w:r>
      <w:r w:rsidR="00997FC0" w:rsidRPr="0048611D">
        <w:rPr>
          <w:rFonts w:ascii="Arial" w:hAnsi="Arial" w:cs="Arial"/>
          <w:sz w:val="22"/>
          <w:szCs w:val="22"/>
        </w:rPr>
        <w:t>pm.</w:t>
      </w:r>
      <w:r w:rsidRPr="0048611D">
        <w:rPr>
          <w:rFonts w:ascii="Arial" w:hAnsi="Arial" w:cs="Arial"/>
          <w:sz w:val="22"/>
          <w:szCs w:val="22"/>
        </w:rPr>
        <w:t xml:space="preserve">  Parents arriving</w:t>
      </w:r>
      <w:r w:rsidR="00D7544E" w:rsidRPr="0048611D">
        <w:rPr>
          <w:rFonts w:ascii="Arial" w:hAnsi="Arial" w:cs="Arial"/>
          <w:sz w:val="22"/>
          <w:szCs w:val="22"/>
        </w:rPr>
        <w:t xml:space="preserve"> 5</w:t>
      </w:r>
      <w:r w:rsidR="000D3AB3" w:rsidRPr="0048611D">
        <w:rPr>
          <w:rFonts w:ascii="Arial" w:hAnsi="Arial" w:cs="Arial"/>
          <w:sz w:val="22"/>
          <w:szCs w:val="22"/>
        </w:rPr>
        <w:t xml:space="preserve"> </w:t>
      </w:r>
      <w:r w:rsidR="002E7A1E" w:rsidRPr="0048611D">
        <w:rPr>
          <w:rFonts w:ascii="Arial" w:hAnsi="Arial" w:cs="Arial"/>
          <w:sz w:val="22"/>
          <w:szCs w:val="22"/>
        </w:rPr>
        <w:t xml:space="preserve">minutes </w:t>
      </w:r>
      <w:r w:rsidR="000D3AB3" w:rsidRPr="0048611D">
        <w:rPr>
          <w:rFonts w:ascii="Arial" w:hAnsi="Arial" w:cs="Arial"/>
          <w:sz w:val="22"/>
          <w:szCs w:val="22"/>
        </w:rPr>
        <w:t>later than the end of class t</w:t>
      </w:r>
      <w:r w:rsidRPr="0048611D">
        <w:rPr>
          <w:rFonts w:ascii="Arial" w:hAnsi="Arial" w:cs="Arial"/>
          <w:sz w:val="22"/>
          <w:szCs w:val="22"/>
        </w:rPr>
        <w:t>ime will be assessed a Late Pick</w:t>
      </w:r>
      <w:r w:rsidRPr="0048611D">
        <w:rPr>
          <w:rFonts w:ascii="Arial" w:hAnsi="Arial" w:cs="Arial"/>
          <w:sz w:val="22"/>
          <w:szCs w:val="22"/>
        </w:rPr>
        <w:noBreakHyphen/>
        <w:t>up Fee, which i</w:t>
      </w:r>
      <w:r w:rsidR="002E7A1E" w:rsidRPr="0048611D">
        <w:rPr>
          <w:rFonts w:ascii="Arial" w:hAnsi="Arial" w:cs="Arial"/>
          <w:sz w:val="22"/>
          <w:szCs w:val="22"/>
        </w:rPr>
        <w:t xml:space="preserve">s $5.00 per </w:t>
      </w:r>
      <w:r w:rsidR="005F05D6" w:rsidRPr="0048611D">
        <w:rPr>
          <w:rFonts w:ascii="Arial" w:hAnsi="Arial" w:cs="Arial"/>
          <w:sz w:val="22"/>
          <w:szCs w:val="22"/>
        </w:rPr>
        <w:t>10-minute</w:t>
      </w:r>
      <w:r w:rsidR="002E7A1E" w:rsidRPr="0048611D">
        <w:rPr>
          <w:rFonts w:ascii="Arial" w:hAnsi="Arial" w:cs="Arial"/>
          <w:sz w:val="22"/>
          <w:szCs w:val="22"/>
        </w:rPr>
        <w:t xml:space="preserve"> increment</w:t>
      </w:r>
      <w:r w:rsidRPr="0048611D">
        <w:rPr>
          <w:rFonts w:ascii="Arial" w:hAnsi="Arial" w:cs="Arial"/>
          <w:sz w:val="22"/>
          <w:szCs w:val="22"/>
        </w:rPr>
        <w:t xml:space="preserve">.  This </w:t>
      </w:r>
      <w:r w:rsidR="002E7A1E" w:rsidRPr="0048611D">
        <w:rPr>
          <w:rFonts w:ascii="Arial" w:hAnsi="Arial" w:cs="Arial"/>
          <w:sz w:val="22"/>
          <w:szCs w:val="22"/>
        </w:rPr>
        <w:t xml:space="preserve">fee </w:t>
      </w:r>
      <w:r w:rsidRPr="0048611D">
        <w:rPr>
          <w:rFonts w:ascii="Arial" w:hAnsi="Arial" w:cs="Arial"/>
          <w:sz w:val="22"/>
          <w:szCs w:val="22"/>
        </w:rPr>
        <w:t>is payable to the person watching your child at the time of pick up.</w:t>
      </w:r>
    </w:p>
    <w:p w14:paraId="702B9FEE" w14:textId="77777777" w:rsidR="0079299A" w:rsidRPr="0048611D" w:rsidRDefault="0079299A">
      <w:pPr>
        <w:tabs>
          <w:tab w:val="left" w:pos="-360"/>
          <w:tab w:val="left" w:pos="0"/>
          <w:tab w:val="left" w:pos="720"/>
          <w:tab w:val="left" w:pos="1080"/>
        </w:tabs>
        <w:rPr>
          <w:rFonts w:ascii="Arial" w:hAnsi="Arial" w:cs="Arial"/>
          <w:b/>
          <w:bCs/>
          <w:sz w:val="22"/>
          <w:szCs w:val="22"/>
        </w:rPr>
      </w:pPr>
    </w:p>
    <w:p w14:paraId="6A901F9C" w14:textId="77777777" w:rsidR="007D5F0B" w:rsidRDefault="007D5F0B"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p>
    <w:p w14:paraId="54A36D4A" w14:textId="7934683F" w:rsidR="0079299A" w:rsidRPr="0086112A" w:rsidRDefault="0079299A"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 w:val="28"/>
          <w:szCs w:val="28"/>
          <w:u w:val="single"/>
        </w:rPr>
      </w:pPr>
      <w:r w:rsidRPr="0086112A">
        <w:rPr>
          <w:rFonts w:ascii="Arial" w:eastAsia="+mn-ea" w:hAnsi="Arial" w:cs="Arial"/>
          <w:b/>
          <w:kern w:val="24"/>
          <w:szCs w:val="28"/>
          <w:u w:val="single"/>
        </w:rPr>
        <w:t>Classroom Attire</w:t>
      </w:r>
    </w:p>
    <w:p w14:paraId="1CA4853B" w14:textId="77777777" w:rsidR="0079299A" w:rsidRPr="0048611D" w:rsidRDefault="0079299A">
      <w:pPr>
        <w:tabs>
          <w:tab w:val="left" w:pos="-360"/>
          <w:tab w:val="left" w:pos="0"/>
          <w:tab w:val="left" w:pos="720"/>
          <w:tab w:val="left" w:pos="1080"/>
        </w:tabs>
        <w:rPr>
          <w:rFonts w:ascii="Arial" w:hAnsi="Arial" w:cs="Arial"/>
          <w:b/>
          <w:bCs/>
          <w:sz w:val="22"/>
          <w:szCs w:val="22"/>
        </w:rPr>
      </w:pPr>
    </w:p>
    <w:p w14:paraId="6E97D7A3" w14:textId="77777777" w:rsidR="0079299A" w:rsidRPr="0048611D" w:rsidRDefault="002E7A1E">
      <w:pPr>
        <w:tabs>
          <w:tab w:val="left" w:pos="-360"/>
          <w:tab w:val="left" w:pos="0"/>
          <w:tab w:val="left" w:pos="720"/>
          <w:tab w:val="left" w:pos="1080"/>
        </w:tabs>
        <w:rPr>
          <w:rFonts w:ascii="Arial" w:hAnsi="Arial" w:cs="Arial"/>
          <w:sz w:val="22"/>
          <w:szCs w:val="22"/>
        </w:rPr>
      </w:pPr>
      <w:r w:rsidRPr="0048611D">
        <w:rPr>
          <w:rFonts w:ascii="Arial" w:hAnsi="Arial" w:cs="Arial"/>
          <w:sz w:val="22"/>
          <w:szCs w:val="22"/>
        </w:rPr>
        <w:t xml:space="preserve">Our classrooms are busy and </w:t>
      </w:r>
      <w:r w:rsidR="0079299A" w:rsidRPr="0048611D">
        <w:rPr>
          <w:rFonts w:ascii="Arial" w:hAnsi="Arial" w:cs="Arial"/>
          <w:sz w:val="22"/>
          <w:szCs w:val="22"/>
        </w:rPr>
        <w:t>full of activity and adventure and your child needs to be dressed for fun.  We ask you to keep in mind that many of our activities involve paint, glu</w:t>
      </w:r>
      <w:r w:rsidR="00C03FD9" w:rsidRPr="0048611D">
        <w:rPr>
          <w:rFonts w:ascii="Arial" w:hAnsi="Arial" w:cs="Arial"/>
          <w:sz w:val="22"/>
          <w:szCs w:val="22"/>
        </w:rPr>
        <w:t xml:space="preserve">e, etc. Please dress your child in appropriate play clothes.  </w:t>
      </w:r>
      <w:r w:rsidR="0079299A" w:rsidRPr="0048611D">
        <w:rPr>
          <w:rFonts w:ascii="Arial" w:hAnsi="Arial" w:cs="Arial"/>
          <w:sz w:val="22"/>
          <w:szCs w:val="22"/>
        </w:rPr>
        <w:t xml:space="preserve"> </w:t>
      </w:r>
      <w:r w:rsidR="0079299A" w:rsidRPr="0048611D">
        <w:rPr>
          <w:rFonts w:ascii="Arial" w:hAnsi="Arial" w:cs="Arial"/>
          <w:bCs/>
          <w:sz w:val="22"/>
          <w:szCs w:val="22"/>
          <w:u w:val="single"/>
        </w:rPr>
        <w:t>Play shoes and clothes will allow your child to participate fully in art activities and outdoor play.</w:t>
      </w:r>
      <w:r w:rsidR="0079299A" w:rsidRPr="0048611D">
        <w:rPr>
          <w:rFonts w:ascii="Arial" w:hAnsi="Arial" w:cs="Arial"/>
          <w:sz w:val="22"/>
          <w:szCs w:val="22"/>
        </w:rPr>
        <w:t xml:space="preserve"> </w:t>
      </w:r>
    </w:p>
    <w:p w14:paraId="523872B0" w14:textId="77777777" w:rsidR="0079299A" w:rsidRPr="0086112A" w:rsidRDefault="0079299A">
      <w:pPr>
        <w:tabs>
          <w:tab w:val="left" w:pos="-360"/>
          <w:tab w:val="left" w:pos="0"/>
          <w:tab w:val="left" w:pos="720"/>
          <w:tab w:val="left" w:pos="1080"/>
        </w:tabs>
        <w:rPr>
          <w:rFonts w:ascii="Arial" w:hAnsi="Arial" w:cs="Arial"/>
          <w:sz w:val="20"/>
          <w:szCs w:val="20"/>
        </w:rPr>
      </w:pPr>
    </w:p>
    <w:p w14:paraId="5A94A81F" w14:textId="77777777" w:rsidR="0079299A" w:rsidRPr="0048611D" w:rsidRDefault="00C03FD9">
      <w:pPr>
        <w:tabs>
          <w:tab w:val="left" w:pos="-360"/>
          <w:tab w:val="left" w:pos="0"/>
          <w:tab w:val="left" w:pos="720"/>
          <w:tab w:val="left" w:pos="1080"/>
        </w:tabs>
        <w:rPr>
          <w:rFonts w:ascii="Arial" w:hAnsi="Arial" w:cs="Arial"/>
          <w:b/>
          <w:bCs/>
          <w:sz w:val="22"/>
          <w:szCs w:val="22"/>
        </w:rPr>
      </w:pPr>
      <w:r w:rsidRPr="0048611D">
        <w:rPr>
          <w:rFonts w:ascii="Arial" w:hAnsi="Arial" w:cs="Arial"/>
          <w:sz w:val="22"/>
          <w:szCs w:val="22"/>
        </w:rPr>
        <w:t xml:space="preserve">We encourage you to keep a spare set of play clothes in your child’s backpack.  Accidents happen, whether in the bathroom, or spilling water, paint etc.  Also, please keep in mind that the children are required to be independent in the bathroom.  To </w:t>
      </w:r>
      <w:r w:rsidRPr="0048611D">
        <w:rPr>
          <w:rFonts w:ascii="Arial" w:hAnsi="Arial" w:cs="Arial"/>
          <w:sz w:val="22"/>
          <w:szCs w:val="22"/>
        </w:rPr>
        <w:lastRenderedPageBreak/>
        <w:t>make it successful for them, please avoid belts</w:t>
      </w:r>
      <w:r w:rsidR="007556E4" w:rsidRPr="0048611D">
        <w:rPr>
          <w:rFonts w:ascii="Arial" w:hAnsi="Arial" w:cs="Arial"/>
          <w:sz w:val="22"/>
          <w:szCs w:val="22"/>
        </w:rPr>
        <w:t>, buckles or anything that will lengthen the amount</w:t>
      </w:r>
      <w:r w:rsidR="0079299A" w:rsidRPr="0048611D">
        <w:rPr>
          <w:rFonts w:ascii="Arial" w:hAnsi="Arial" w:cs="Arial"/>
          <w:b/>
          <w:bCs/>
          <w:sz w:val="22"/>
          <w:szCs w:val="22"/>
        </w:rPr>
        <w:t xml:space="preserve"> </w:t>
      </w:r>
      <w:r w:rsidR="007556E4" w:rsidRPr="0048611D">
        <w:rPr>
          <w:rFonts w:ascii="Arial" w:hAnsi="Arial" w:cs="Arial"/>
          <w:bCs/>
          <w:sz w:val="22"/>
          <w:szCs w:val="22"/>
        </w:rPr>
        <w:t>time required in the bathroom.</w:t>
      </w:r>
      <w:r w:rsidR="0079299A" w:rsidRPr="0048611D">
        <w:rPr>
          <w:rFonts w:ascii="Arial" w:hAnsi="Arial" w:cs="Arial"/>
          <w:b/>
          <w:bCs/>
          <w:sz w:val="22"/>
          <w:szCs w:val="22"/>
        </w:rPr>
        <w:t xml:space="preserve"> </w:t>
      </w:r>
    </w:p>
    <w:p w14:paraId="14029378" w14:textId="77777777" w:rsidR="00F55A2C" w:rsidRPr="0086112A" w:rsidRDefault="00F55A2C"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 w:val="28"/>
          <w:szCs w:val="28"/>
          <w:u w:val="single"/>
        </w:rPr>
      </w:pPr>
    </w:p>
    <w:p w14:paraId="41E00CC7" w14:textId="77777777" w:rsidR="00F55A2C" w:rsidRPr="0086112A" w:rsidRDefault="00F55A2C"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P</w:t>
      </w:r>
      <w:r w:rsidR="00C84F6C" w:rsidRPr="0086112A">
        <w:rPr>
          <w:rFonts w:ascii="Arial" w:eastAsia="+mn-ea" w:hAnsi="Arial" w:cs="Arial"/>
          <w:b/>
          <w:kern w:val="24"/>
          <w:szCs w:val="28"/>
          <w:u w:val="single"/>
        </w:rPr>
        <w:t>otty Training</w:t>
      </w:r>
    </w:p>
    <w:p w14:paraId="4B57123F" w14:textId="77777777" w:rsidR="00F55A2C" w:rsidRPr="0086112A" w:rsidRDefault="00F55A2C" w:rsidP="00F55A2C">
      <w:pPr>
        <w:tabs>
          <w:tab w:val="left" w:pos="-360"/>
          <w:tab w:val="left" w:pos="0"/>
          <w:tab w:val="left" w:pos="720"/>
          <w:tab w:val="left" w:pos="1080"/>
        </w:tabs>
        <w:rPr>
          <w:rFonts w:ascii="Arial" w:hAnsi="Arial" w:cs="Arial"/>
          <w:bCs/>
          <w:sz w:val="20"/>
          <w:szCs w:val="20"/>
        </w:rPr>
      </w:pPr>
    </w:p>
    <w:p w14:paraId="6663E090" w14:textId="567E3FCE" w:rsidR="0079299A" w:rsidRPr="0048611D" w:rsidRDefault="00F55A2C">
      <w:pPr>
        <w:tabs>
          <w:tab w:val="left" w:pos="-360"/>
          <w:tab w:val="left" w:pos="0"/>
          <w:tab w:val="left" w:pos="720"/>
          <w:tab w:val="left" w:pos="1080"/>
        </w:tabs>
        <w:rPr>
          <w:rFonts w:ascii="Arial" w:hAnsi="Arial" w:cs="Arial"/>
          <w:bCs/>
          <w:sz w:val="22"/>
          <w:szCs w:val="22"/>
        </w:rPr>
      </w:pPr>
      <w:r w:rsidRPr="0048611D">
        <w:rPr>
          <w:rFonts w:ascii="Arial" w:hAnsi="Arial" w:cs="Arial"/>
          <w:bCs/>
          <w:sz w:val="22"/>
          <w:szCs w:val="22"/>
        </w:rPr>
        <w:t>Children in Preschool and above are expected to be fully pot</w:t>
      </w:r>
      <w:r w:rsidR="00CD4D40" w:rsidRPr="0048611D">
        <w:rPr>
          <w:rFonts w:ascii="Arial" w:hAnsi="Arial" w:cs="Arial"/>
          <w:bCs/>
          <w:sz w:val="22"/>
          <w:szCs w:val="22"/>
        </w:rPr>
        <w:t>ty-trained</w:t>
      </w:r>
      <w:r w:rsidRPr="0048611D">
        <w:rPr>
          <w:rFonts w:ascii="Arial" w:hAnsi="Arial" w:cs="Arial"/>
          <w:bCs/>
          <w:sz w:val="22"/>
          <w:szCs w:val="22"/>
        </w:rPr>
        <w:t xml:space="preserve">. This means that the child should be fully independent in the bathroom. </w:t>
      </w:r>
      <w:r w:rsidR="00CD4D40" w:rsidRPr="0048611D">
        <w:rPr>
          <w:rFonts w:ascii="Arial" w:hAnsi="Arial" w:cs="Arial"/>
          <w:bCs/>
          <w:sz w:val="22"/>
          <w:szCs w:val="22"/>
        </w:rPr>
        <w:t xml:space="preserve">Pull-ups are discouraged as children think it’s OK to go in them instead of using the toilet. </w:t>
      </w:r>
      <w:r w:rsidRPr="0048611D">
        <w:rPr>
          <w:rFonts w:ascii="Arial" w:hAnsi="Arial" w:cs="Arial"/>
          <w:bCs/>
          <w:sz w:val="22"/>
          <w:szCs w:val="22"/>
        </w:rPr>
        <w:t xml:space="preserve"> If a child has an accident during class time, the parent will be called to come</w:t>
      </w:r>
      <w:r w:rsidR="00CD4D40" w:rsidRPr="0048611D">
        <w:rPr>
          <w:rFonts w:ascii="Arial" w:hAnsi="Arial" w:cs="Arial"/>
          <w:bCs/>
          <w:sz w:val="22"/>
          <w:szCs w:val="22"/>
        </w:rPr>
        <w:t xml:space="preserve"> to the school and tend to the needs of their</w:t>
      </w:r>
      <w:r w:rsidRPr="0048611D">
        <w:rPr>
          <w:rFonts w:ascii="Arial" w:hAnsi="Arial" w:cs="Arial"/>
          <w:bCs/>
          <w:sz w:val="22"/>
          <w:szCs w:val="22"/>
        </w:rPr>
        <w:t xml:space="preserve"> child.  </w:t>
      </w:r>
    </w:p>
    <w:p w14:paraId="4462A4F7" w14:textId="175F7D7C" w:rsidR="00915681" w:rsidRDefault="00915681">
      <w:pPr>
        <w:tabs>
          <w:tab w:val="left" w:pos="-360"/>
          <w:tab w:val="left" w:pos="0"/>
          <w:tab w:val="left" w:pos="720"/>
          <w:tab w:val="left" w:pos="1080"/>
        </w:tabs>
        <w:rPr>
          <w:rFonts w:ascii="Arial" w:hAnsi="Arial" w:cs="Arial"/>
          <w:bCs/>
          <w:sz w:val="20"/>
          <w:szCs w:val="20"/>
        </w:rPr>
      </w:pPr>
    </w:p>
    <w:p w14:paraId="455DCB26" w14:textId="77777777" w:rsidR="00915681" w:rsidRPr="0086112A" w:rsidRDefault="00915681">
      <w:pPr>
        <w:tabs>
          <w:tab w:val="left" w:pos="-360"/>
          <w:tab w:val="left" w:pos="0"/>
          <w:tab w:val="left" w:pos="720"/>
          <w:tab w:val="left" w:pos="1080"/>
        </w:tabs>
        <w:rPr>
          <w:rFonts w:ascii="Arial" w:hAnsi="Arial" w:cs="Arial"/>
          <w:bCs/>
          <w:sz w:val="20"/>
          <w:szCs w:val="20"/>
        </w:rPr>
      </w:pPr>
    </w:p>
    <w:p w14:paraId="6AB93345" w14:textId="7CD019E4" w:rsidR="00383771" w:rsidRPr="0086112A" w:rsidRDefault="00915681"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Pr>
          <w:rFonts w:ascii="Arial" w:eastAsia="+mn-ea" w:hAnsi="Arial" w:cs="Arial"/>
          <w:b/>
          <w:kern w:val="24"/>
          <w:szCs w:val="28"/>
          <w:u w:val="single"/>
        </w:rPr>
        <w:t>A</w:t>
      </w:r>
      <w:r w:rsidR="00383771" w:rsidRPr="0086112A">
        <w:rPr>
          <w:rFonts w:ascii="Arial" w:eastAsia="+mn-ea" w:hAnsi="Arial" w:cs="Arial"/>
          <w:b/>
          <w:kern w:val="24"/>
          <w:szCs w:val="28"/>
          <w:u w:val="single"/>
        </w:rPr>
        <w:t>bsence Procedure</w:t>
      </w:r>
    </w:p>
    <w:p w14:paraId="5DF0BCD9" w14:textId="77777777" w:rsidR="00383771" w:rsidRPr="0048611D" w:rsidRDefault="00383771" w:rsidP="00383771">
      <w:pPr>
        <w:tabs>
          <w:tab w:val="left" w:pos="-360"/>
          <w:tab w:val="left" w:pos="0"/>
          <w:tab w:val="left" w:pos="720"/>
          <w:tab w:val="left" w:pos="1080"/>
        </w:tabs>
        <w:rPr>
          <w:rFonts w:ascii="Arial" w:hAnsi="Arial" w:cs="Arial"/>
          <w:bCs/>
          <w:smallCaps/>
          <w:sz w:val="22"/>
          <w:szCs w:val="22"/>
        </w:rPr>
      </w:pPr>
    </w:p>
    <w:p w14:paraId="7789C86A" w14:textId="77777777" w:rsidR="00383771" w:rsidRPr="0048611D" w:rsidRDefault="001D455D" w:rsidP="00383771">
      <w:pPr>
        <w:tabs>
          <w:tab w:val="left" w:pos="-360"/>
          <w:tab w:val="left" w:pos="0"/>
          <w:tab w:val="left" w:pos="720"/>
          <w:tab w:val="left" w:pos="1080"/>
        </w:tabs>
        <w:rPr>
          <w:rFonts w:ascii="Arial" w:hAnsi="Arial" w:cs="Arial"/>
          <w:bCs/>
          <w:sz w:val="22"/>
          <w:szCs w:val="22"/>
        </w:rPr>
      </w:pPr>
      <w:r w:rsidRPr="0048611D">
        <w:rPr>
          <w:rFonts w:ascii="Arial" w:hAnsi="Arial" w:cs="Arial"/>
          <w:bCs/>
          <w:sz w:val="22"/>
          <w:szCs w:val="22"/>
        </w:rPr>
        <w:t>If your child is absent due to an illness, please let us know that he/she will not be in class that day.  Also, please let us know if you are taking a vacation, it is helpful for the teachers planning process.</w:t>
      </w:r>
    </w:p>
    <w:p w14:paraId="7BDA86CF" w14:textId="77777777" w:rsidR="00383771" w:rsidRPr="0048611D" w:rsidRDefault="00383771">
      <w:pPr>
        <w:tabs>
          <w:tab w:val="left" w:pos="-360"/>
          <w:tab w:val="left" w:pos="0"/>
          <w:tab w:val="left" w:pos="720"/>
          <w:tab w:val="left" w:pos="1080"/>
        </w:tabs>
        <w:rPr>
          <w:rFonts w:ascii="Arial" w:hAnsi="Arial" w:cs="Arial"/>
          <w:b/>
          <w:bCs/>
          <w:sz w:val="22"/>
          <w:szCs w:val="22"/>
          <w:u w:val="single"/>
        </w:rPr>
      </w:pPr>
    </w:p>
    <w:p w14:paraId="0972C098" w14:textId="5A2BFB1F" w:rsidR="0079299A" w:rsidRPr="0086112A" w:rsidRDefault="0079299A"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Personal Belongings</w:t>
      </w:r>
    </w:p>
    <w:p w14:paraId="12533168" w14:textId="77777777" w:rsidR="0079299A" w:rsidRPr="0086112A" w:rsidRDefault="0079299A">
      <w:pPr>
        <w:tabs>
          <w:tab w:val="left" w:pos="-360"/>
          <w:tab w:val="left" w:pos="0"/>
          <w:tab w:val="left" w:pos="720"/>
          <w:tab w:val="left" w:pos="1080"/>
        </w:tabs>
        <w:jc w:val="center"/>
        <w:rPr>
          <w:rFonts w:ascii="Arial" w:hAnsi="Arial" w:cs="Arial"/>
          <w:b/>
          <w:bCs/>
          <w:sz w:val="20"/>
          <w:szCs w:val="20"/>
        </w:rPr>
      </w:pPr>
    </w:p>
    <w:p w14:paraId="1C9B2060" w14:textId="77777777" w:rsidR="0079299A" w:rsidRPr="0048611D" w:rsidRDefault="0079299A">
      <w:pPr>
        <w:tabs>
          <w:tab w:val="left" w:pos="-360"/>
          <w:tab w:val="left" w:pos="0"/>
          <w:tab w:val="left" w:pos="720"/>
          <w:tab w:val="left" w:pos="1080"/>
        </w:tabs>
        <w:rPr>
          <w:rFonts w:ascii="Arial" w:hAnsi="Arial" w:cs="Arial"/>
          <w:bCs/>
          <w:sz w:val="22"/>
          <w:szCs w:val="22"/>
          <w:u w:val="single"/>
        </w:rPr>
      </w:pPr>
      <w:r w:rsidRPr="0048611D">
        <w:rPr>
          <w:rFonts w:ascii="Arial" w:hAnsi="Arial" w:cs="Arial"/>
          <w:bCs/>
          <w:sz w:val="22"/>
          <w:szCs w:val="22"/>
          <w:u w:val="single"/>
        </w:rPr>
        <w:t>Toys</w:t>
      </w:r>
    </w:p>
    <w:p w14:paraId="0635C231" w14:textId="77777777" w:rsidR="0079299A" w:rsidRPr="0048611D" w:rsidRDefault="0079299A">
      <w:pPr>
        <w:tabs>
          <w:tab w:val="left" w:pos="-360"/>
          <w:tab w:val="left" w:pos="0"/>
          <w:tab w:val="left" w:pos="720"/>
          <w:tab w:val="left" w:pos="1080"/>
        </w:tabs>
        <w:rPr>
          <w:rFonts w:ascii="Arial" w:hAnsi="Arial" w:cs="Arial"/>
          <w:sz w:val="22"/>
          <w:szCs w:val="22"/>
        </w:rPr>
      </w:pPr>
      <w:r w:rsidRPr="0048611D">
        <w:rPr>
          <w:rFonts w:ascii="Arial" w:hAnsi="Arial" w:cs="Arial"/>
          <w:sz w:val="22"/>
          <w:szCs w:val="22"/>
        </w:rPr>
        <w:t>Our programs have a wide variety of toys and equipment carefully selected to promote the social and educational development of the children.  We therefore ask t</w:t>
      </w:r>
      <w:r w:rsidR="001D455D" w:rsidRPr="0048611D">
        <w:rPr>
          <w:rFonts w:ascii="Arial" w:hAnsi="Arial" w:cs="Arial"/>
          <w:sz w:val="22"/>
          <w:szCs w:val="22"/>
        </w:rPr>
        <w:t xml:space="preserve">hat toys from home be kept in the child’s </w:t>
      </w:r>
      <w:proofErr w:type="spellStart"/>
      <w:r w:rsidR="001D455D" w:rsidRPr="0048611D">
        <w:rPr>
          <w:rFonts w:ascii="Arial" w:hAnsi="Arial" w:cs="Arial"/>
          <w:sz w:val="22"/>
          <w:szCs w:val="22"/>
        </w:rPr>
        <w:t>cubbie</w:t>
      </w:r>
      <w:proofErr w:type="spellEnd"/>
      <w:r w:rsidR="001D455D" w:rsidRPr="0048611D">
        <w:rPr>
          <w:rFonts w:ascii="Arial" w:hAnsi="Arial" w:cs="Arial"/>
          <w:sz w:val="22"/>
          <w:szCs w:val="22"/>
        </w:rPr>
        <w:t xml:space="preserve"> or backpack</w:t>
      </w:r>
      <w:r w:rsidR="0055247E" w:rsidRPr="0048611D">
        <w:rPr>
          <w:rFonts w:ascii="Arial" w:hAnsi="Arial" w:cs="Arial"/>
          <w:sz w:val="22"/>
          <w:szCs w:val="22"/>
        </w:rPr>
        <w:t>.  This will eliminate potential loss or breakage of the toy.</w:t>
      </w:r>
    </w:p>
    <w:p w14:paraId="576797EF" w14:textId="77777777" w:rsidR="0079299A" w:rsidRPr="0048611D" w:rsidRDefault="0079299A">
      <w:pPr>
        <w:tabs>
          <w:tab w:val="left" w:pos="-360"/>
          <w:tab w:val="left" w:pos="0"/>
          <w:tab w:val="left" w:pos="720"/>
          <w:tab w:val="left" w:pos="1080"/>
        </w:tabs>
        <w:rPr>
          <w:rFonts w:ascii="Arial" w:hAnsi="Arial" w:cs="Arial"/>
          <w:b/>
          <w:bCs/>
          <w:sz w:val="22"/>
          <w:szCs w:val="22"/>
          <w:u w:val="single"/>
        </w:rPr>
      </w:pPr>
    </w:p>
    <w:p w14:paraId="3C3C8643" w14:textId="77777777" w:rsidR="0079299A" w:rsidRPr="0048611D" w:rsidRDefault="0079299A">
      <w:pPr>
        <w:tabs>
          <w:tab w:val="left" w:pos="-360"/>
          <w:tab w:val="left" w:pos="0"/>
          <w:tab w:val="left" w:pos="720"/>
          <w:tab w:val="left" w:pos="1080"/>
        </w:tabs>
        <w:rPr>
          <w:rFonts w:ascii="Arial" w:hAnsi="Arial" w:cs="Arial"/>
          <w:sz w:val="22"/>
          <w:szCs w:val="22"/>
        </w:rPr>
      </w:pPr>
      <w:r w:rsidRPr="0048611D">
        <w:rPr>
          <w:rFonts w:ascii="Arial" w:hAnsi="Arial" w:cs="Arial"/>
          <w:bCs/>
          <w:sz w:val="22"/>
          <w:szCs w:val="22"/>
          <w:u w:val="single"/>
        </w:rPr>
        <w:t>Labeling</w:t>
      </w:r>
    </w:p>
    <w:p w14:paraId="0949299F" w14:textId="102048B3" w:rsidR="0079299A" w:rsidRPr="0048611D" w:rsidRDefault="0055247E">
      <w:pPr>
        <w:tabs>
          <w:tab w:val="left" w:pos="-360"/>
          <w:tab w:val="left" w:pos="0"/>
          <w:tab w:val="left" w:pos="720"/>
          <w:tab w:val="left" w:pos="1080"/>
        </w:tabs>
        <w:rPr>
          <w:rFonts w:ascii="Arial" w:hAnsi="Arial" w:cs="Arial"/>
          <w:sz w:val="22"/>
          <w:szCs w:val="22"/>
        </w:rPr>
      </w:pPr>
      <w:r w:rsidRPr="0048611D">
        <w:rPr>
          <w:rFonts w:ascii="Arial" w:hAnsi="Arial" w:cs="Arial"/>
          <w:sz w:val="22"/>
          <w:szCs w:val="22"/>
        </w:rPr>
        <w:t xml:space="preserve">Please label all outerwear.  This is very helpful to the staff when going </w:t>
      </w:r>
      <w:r w:rsidR="008F36D7" w:rsidRPr="0048611D">
        <w:rPr>
          <w:rFonts w:ascii="Arial" w:hAnsi="Arial" w:cs="Arial"/>
          <w:sz w:val="22"/>
          <w:szCs w:val="22"/>
        </w:rPr>
        <w:t>outside or</w:t>
      </w:r>
      <w:r w:rsidRPr="0048611D">
        <w:rPr>
          <w:rFonts w:ascii="Arial" w:hAnsi="Arial" w:cs="Arial"/>
          <w:sz w:val="22"/>
          <w:szCs w:val="22"/>
        </w:rPr>
        <w:t xml:space="preserve"> dismissing children </w:t>
      </w:r>
      <w:proofErr w:type="gramStart"/>
      <w:r w:rsidRPr="0048611D">
        <w:rPr>
          <w:rFonts w:ascii="Arial" w:hAnsi="Arial" w:cs="Arial"/>
          <w:sz w:val="22"/>
          <w:szCs w:val="22"/>
        </w:rPr>
        <w:t>to go</w:t>
      </w:r>
      <w:proofErr w:type="gramEnd"/>
      <w:r w:rsidRPr="0048611D">
        <w:rPr>
          <w:rFonts w:ascii="Arial" w:hAnsi="Arial" w:cs="Arial"/>
          <w:sz w:val="22"/>
          <w:szCs w:val="22"/>
        </w:rPr>
        <w:t xml:space="preserve"> home.  </w:t>
      </w:r>
    </w:p>
    <w:p w14:paraId="20426672" w14:textId="77777777" w:rsidR="007D499A" w:rsidRPr="0086112A" w:rsidRDefault="007D499A">
      <w:pPr>
        <w:tabs>
          <w:tab w:val="left" w:pos="-360"/>
          <w:tab w:val="left" w:pos="0"/>
          <w:tab w:val="left" w:pos="720"/>
          <w:tab w:val="left" w:pos="1080"/>
        </w:tabs>
        <w:rPr>
          <w:rFonts w:ascii="Arial" w:hAnsi="Arial" w:cs="Arial"/>
          <w:sz w:val="20"/>
          <w:szCs w:val="20"/>
        </w:rPr>
      </w:pPr>
    </w:p>
    <w:p w14:paraId="56CE6F4F" w14:textId="77777777" w:rsidR="0079299A" w:rsidRPr="0086112A" w:rsidRDefault="00D736AB"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Class Calendars &amp; Cubbies</w:t>
      </w:r>
    </w:p>
    <w:p w14:paraId="48910C88" w14:textId="77777777" w:rsidR="0079299A" w:rsidRPr="0048611D" w:rsidRDefault="0079299A">
      <w:pPr>
        <w:tabs>
          <w:tab w:val="left" w:pos="-360"/>
          <w:tab w:val="left" w:pos="0"/>
          <w:tab w:val="left" w:pos="720"/>
          <w:tab w:val="left" w:pos="1080"/>
        </w:tabs>
        <w:rPr>
          <w:rFonts w:ascii="Arial" w:hAnsi="Arial" w:cs="Arial"/>
          <w:sz w:val="22"/>
          <w:szCs w:val="22"/>
          <w:u w:val="single"/>
        </w:rPr>
      </w:pPr>
      <w:r w:rsidRPr="0048611D">
        <w:rPr>
          <w:rFonts w:ascii="Arial" w:hAnsi="Arial" w:cs="Arial"/>
          <w:bCs/>
          <w:sz w:val="22"/>
          <w:szCs w:val="22"/>
          <w:u w:val="single"/>
        </w:rPr>
        <w:t>Calendars</w:t>
      </w:r>
    </w:p>
    <w:p w14:paraId="7F9A8748" w14:textId="77777777" w:rsidR="0079299A" w:rsidRPr="0048611D" w:rsidRDefault="0079299A">
      <w:pPr>
        <w:tabs>
          <w:tab w:val="left" w:pos="-360"/>
          <w:tab w:val="left" w:pos="0"/>
          <w:tab w:val="left" w:pos="720"/>
          <w:tab w:val="left" w:pos="1080"/>
        </w:tabs>
        <w:rPr>
          <w:rFonts w:ascii="Arial" w:hAnsi="Arial" w:cs="Arial"/>
          <w:sz w:val="22"/>
          <w:szCs w:val="22"/>
        </w:rPr>
      </w:pPr>
      <w:r w:rsidRPr="0048611D">
        <w:rPr>
          <w:rFonts w:ascii="Arial" w:hAnsi="Arial" w:cs="Arial"/>
          <w:sz w:val="22"/>
          <w:szCs w:val="22"/>
        </w:rPr>
        <w:t>A monthly</w:t>
      </w:r>
      <w:r w:rsidR="00BC451B" w:rsidRPr="0048611D">
        <w:rPr>
          <w:rFonts w:ascii="Arial" w:hAnsi="Arial" w:cs="Arial"/>
          <w:sz w:val="22"/>
          <w:szCs w:val="22"/>
        </w:rPr>
        <w:t xml:space="preserve"> snack</w:t>
      </w:r>
      <w:r w:rsidRPr="0048611D">
        <w:rPr>
          <w:rFonts w:ascii="Arial" w:hAnsi="Arial" w:cs="Arial"/>
          <w:sz w:val="22"/>
          <w:szCs w:val="22"/>
        </w:rPr>
        <w:t xml:space="preserve"> </w:t>
      </w:r>
      <w:r w:rsidR="00BC451B" w:rsidRPr="0048611D">
        <w:rPr>
          <w:rFonts w:ascii="Arial" w:hAnsi="Arial" w:cs="Arial"/>
          <w:sz w:val="22"/>
          <w:szCs w:val="22"/>
        </w:rPr>
        <w:t>/</w:t>
      </w:r>
      <w:r w:rsidRPr="0048611D">
        <w:rPr>
          <w:rFonts w:ascii="Arial" w:hAnsi="Arial" w:cs="Arial"/>
          <w:sz w:val="22"/>
          <w:szCs w:val="22"/>
        </w:rPr>
        <w:t>a</w:t>
      </w:r>
      <w:r w:rsidR="00BC451B" w:rsidRPr="0048611D">
        <w:rPr>
          <w:rFonts w:ascii="Arial" w:hAnsi="Arial" w:cs="Arial"/>
          <w:sz w:val="22"/>
          <w:szCs w:val="22"/>
        </w:rPr>
        <w:t xml:space="preserve">ctivities calendar is sent </w:t>
      </w:r>
      <w:r w:rsidR="00332483" w:rsidRPr="0048611D">
        <w:rPr>
          <w:rFonts w:ascii="Arial" w:hAnsi="Arial" w:cs="Arial"/>
          <w:sz w:val="22"/>
          <w:szCs w:val="22"/>
        </w:rPr>
        <w:t xml:space="preserve">home both electronically and </w:t>
      </w:r>
      <w:r w:rsidR="00BC451B" w:rsidRPr="0048611D">
        <w:rPr>
          <w:rFonts w:ascii="Arial" w:hAnsi="Arial" w:cs="Arial"/>
          <w:sz w:val="22"/>
          <w:szCs w:val="22"/>
        </w:rPr>
        <w:t>hard copy.</w:t>
      </w:r>
      <w:r w:rsidRPr="0048611D">
        <w:rPr>
          <w:rFonts w:ascii="Arial" w:hAnsi="Arial" w:cs="Arial"/>
          <w:sz w:val="22"/>
          <w:szCs w:val="22"/>
        </w:rPr>
        <w:t xml:space="preserve">  These calendars are important</w:t>
      </w:r>
      <w:r w:rsidR="004413BD" w:rsidRPr="0048611D">
        <w:rPr>
          <w:rFonts w:ascii="Arial" w:hAnsi="Arial" w:cs="Arial"/>
          <w:sz w:val="22"/>
          <w:szCs w:val="22"/>
        </w:rPr>
        <w:t xml:space="preserve"> and are placed in your child’s </w:t>
      </w:r>
      <w:proofErr w:type="spellStart"/>
      <w:r w:rsidR="004413BD" w:rsidRPr="0048611D">
        <w:rPr>
          <w:rFonts w:ascii="Arial" w:hAnsi="Arial" w:cs="Arial"/>
          <w:sz w:val="22"/>
          <w:szCs w:val="22"/>
        </w:rPr>
        <w:t>cubbie</w:t>
      </w:r>
      <w:proofErr w:type="spellEnd"/>
      <w:r w:rsidR="004413BD" w:rsidRPr="0048611D">
        <w:rPr>
          <w:rFonts w:ascii="Arial" w:hAnsi="Arial" w:cs="Arial"/>
          <w:sz w:val="22"/>
          <w:szCs w:val="22"/>
        </w:rPr>
        <w:t xml:space="preserve"> </w:t>
      </w:r>
      <w:r w:rsidRPr="0048611D">
        <w:rPr>
          <w:rFonts w:ascii="Arial" w:hAnsi="Arial" w:cs="Arial"/>
          <w:sz w:val="22"/>
          <w:szCs w:val="22"/>
        </w:rPr>
        <w:t xml:space="preserve">and should be kept as a </w:t>
      </w:r>
      <w:r w:rsidRPr="0048611D">
        <w:rPr>
          <w:rFonts w:ascii="Arial" w:hAnsi="Arial" w:cs="Arial"/>
          <w:sz w:val="22"/>
          <w:szCs w:val="22"/>
        </w:rPr>
        <w:lastRenderedPageBreak/>
        <w:t>reminder of what is happening in the classroom.  Changes do occur so please remember that schedules are flexible.</w:t>
      </w:r>
    </w:p>
    <w:p w14:paraId="78CC8C82" w14:textId="77777777" w:rsidR="0079299A" w:rsidRPr="0048611D" w:rsidRDefault="005F2B41">
      <w:pPr>
        <w:tabs>
          <w:tab w:val="left" w:pos="-360"/>
          <w:tab w:val="left" w:pos="0"/>
          <w:tab w:val="left" w:pos="720"/>
          <w:tab w:val="left" w:pos="1080"/>
        </w:tabs>
        <w:rPr>
          <w:rFonts w:ascii="Arial" w:hAnsi="Arial" w:cs="Arial"/>
          <w:sz w:val="22"/>
          <w:szCs w:val="22"/>
        </w:rPr>
      </w:pPr>
      <w:r w:rsidRPr="0048611D">
        <w:rPr>
          <w:rFonts w:ascii="Arial" w:hAnsi="Arial" w:cs="Arial"/>
          <w:bCs/>
          <w:sz w:val="22"/>
          <w:szCs w:val="22"/>
          <w:u w:val="single"/>
        </w:rPr>
        <w:t>Cubbies</w:t>
      </w:r>
    </w:p>
    <w:p w14:paraId="5A375A6D" w14:textId="77777777" w:rsidR="0079299A" w:rsidRPr="0048611D" w:rsidRDefault="005F2B41">
      <w:pPr>
        <w:tabs>
          <w:tab w:val="left" w:pos="-360"/>
          <w:tab w:val="left" w:pos="0"/>
          <w:tab w:val="left" w:pos="720"/>
          <w:tab w:val="left" w:pos="1080"/>
        </w:tabs>
        <w:rPr>
          <w:rFonts w:ascii="Arial" w:hAnsi="Arial" w:cs="Arial"/>
          <w:sz w:val="22"/>
          <w:szCs w:val="22"/>
        </w:rPr>
      </w:pPr>
      <w:r w:rsidRPr="0048611D">
        <w:rPr>
          <w:rFonts w:ascii="Arial" w:hAnsi="Arial" w:cs="Arial"/>
          <w:sz w:val="22"/>
          <w:szCs w:val="22"/>
        </w:rPr>
        <w:t>The cubbies assigned to each child</w:t>
      </w:r>
      <w:r w:rsidR="0079299A" w:rsidRPr="0048611D">
        <w:rPr>
          <w:rFonts w:ascii="Arial" w:hAnsi="Arial" w:cs="Arial"/>
          <w:sz w:val="22"/>
          <w:szCs w:val="22"/>
        </w:rPr>
        <w:t xml:space="preserve"> are for</w:t>
      </w:r>
      <w:r w:rsidRPr="0048611D">
        <w:rPr>
          <w:rFonts w:ascii="Arial" w:hAnsi="Arial" w:cs="Arial"/>
          <w:sz w:val="22"/>
          <w:szCs w:val="22"/>
        </w:rPr>
        <w:t xml:space="preserve"> their coats, backpacks and</w:t>
      </w:r>
      <w:r w:rsidR="0079299A" w:rsidRPr="0048611D">
        <w:rPr>
          <w:rFonts w:ascii="Arial" w:hAnsi="Arial" w:cs="Arial"/>
          <w:sz w:val="22"/>
          <w:szCs w:val="22"/>
        </w:rPr>
        <w:t xml:space="preserve"> the delivery of notes, newsletters and other important information given to the parents throughout the school year.  Whoever brings the child sho</w:t>
      </w:r>
      <w:r w:rsidRPr="0048611D">
        <w:rPr>
          <w:rFonts w:ascii="Arial" w:hAnsi="Arial" w:cs="Arial"/>
          <w:sz w:val="22"/>
          <w:szCs w:val="22"/>
        </w:rPr>
        <w:t xml:space="preserve">uld check their assigned </w:t>
      </w:r>
      <w:proofErr w:type="spellStart"/>
      <w:r w:rsidRPr="0048611D">
        <w:rPr>
          <w:rFonts w:ascii="Arial" w:hAnsi="Arial" w:cs="Arial"/>
          <w:sz w:val="22"/>
          <w:szCs w:val="22"/>
        </w:rPr>
        <w:t>cubbie</w:t>
      </w:r>
      <w:proofErr w:type="spellEnd"/>
      <w:r w:rsidR="0079299A" w:rsidRPr="0048611D">
        <w:rPr>
          <w:rFonts w:ascii="Arial" w:hAnsi="Arial" w:cs="Arial"/>
          <w:sz w:val="22"/>
          <w:szCs w:val="22"/>
        </w:rPr>
        <w:t xml:space="preserve"> for such information.  It is the responsibility of the parents to obtain all notes, etc.</w:t>
      </w:r>
    </w:p>
    <w:p w14:paraId="1894E38A" w14:textId="77777777" w:rsidR="0079299A" w:rsidRPr="0048611D" w:rsidRDefault="0079299A">
      <w:pPr>
        <w:tabs>
          <w:tab w:val="left" w:pos="-360"/>
          <w:tab w:val="left" w:pos="0"/>
          <w:tab w:val="left" w:pos="720"/>
          <w:tab w:val="left" w:pos="1080"/>
        </w:tabs>
        <w:rPr>
          <w:rFonts w:ascii="Arial" w:hAnsi="Arial" w:cs="Arial"/>
          <w:sz w:val="22"/>
          <w:szCs w:val="22"/>
        </w:rPr>
      </w:pPr>
    </w:p>
    <w:p w14:paraId="22E9D3BE" w14:textId="77777777" w:rsidR="0079299A" w:rsidRPr="0086112A" w:rsidRDefault="0079299A"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Snacks</w:t>
      </w:r>
    </w:p>
    <w:p w14:paraId="7F6CD2BF" w14:textId="77777777" w:rsidR="0079299A" w:rsidRPr="0086112A" w:rsidRDefault="0079299A">
      <w:pPr>
        <w:tabs>
          <w:tab w:val="left" w:pos="-360"/>
          <w:tab w:val="left" w:pos="0"/>
          <w:tab w:val="left" w:pos="720"/>
          <w:tab w:val="left" w:pos="1080"/>
        </w:tabs>
        <w:rPr>
          <w:rFonts w:ascii="Arial" w:hAnsi="Arial" w:cs="Arial"/>
          <w:b/>
          <w:bCs/>
          <w:sz w:val="20"/>
          <w:szCs w:val="20"/>
          <w:u w:val="single"/>
        </w:rPr>
      </w:pPr>
    </w:p>
    <w:p w14:paraId="0CDDE878" w14:textId="77777777" w:rsidR="0079299A" w:rsidRPr="009D3B3B" w:rsidRDefault="0079299A" w:rsidP="00C84558">
      <w:pPr>
        <w:tabs>
          <w:tab w:val="left" w:pos="-360"/>
          <w:tab w:val="left" w:pos="0"/>
          <w:tab w:val="left" w:pos="720"/>
          <w:tab w:val="left" w:pos="1080"/>
        </w:tabs>
        <w:rPr>
          <w:rFonts w:ascii="Arial" w:hAnsi="Arial" w:cs="Arial"/>
          <w:sz w:val="22"/>
          <w:szCs w:val="22"/>
        </w:rPr>
      </w:pPr>
      <w:r w:rsidRPr="009D3B3B">
        <w:rPr>
          <w:rFonts w:ascii="Arial" w:hAnsi="Arial" w:cs="Arial"/>
          <w:sz w:val="22"/>
          <w:szCs w:val="22"/>
        </w:rPr>
        <w:t>Parents will be asked t</w:t>
      </w:r>
      <w:r w:rsidR="00C84558" w:rsidRPr="009D3B3B">
        <w:rPr>
          <w:rFonts w:ascii="Arial" w:hAnsi="Arial" w:cs="Arial"/>
          <w:sz w:val="22"/>
          <w:szCs w:val="22"/>
        </w:rPr>
        <w:t xml:space="preserve">o provide a nutritious snack </w:t>
      </w:r>
      <w:r w:rsidRPr="009D3B3B">
        <w:rPr>
          <w:rFonts w:ascii="Arial" w:hAnsi="Arial" w:cs="Arial"/>
          <w:sz w:val="22"/>
          <w:szCs w:val="22"/>
        </w:rPr>
        <w:t>for their child</w:t>
      </w:r>
      <w:r w:rsidR="00C84558" w:rsidRPr="009D3B3B">
        <w:rPr>
          <w:rFonts w:ascii="Arial" w:hAnsi="Arial" w:cs="Arial"/>
          <w:sz w:val="22"/>
          <w:szCs w:val="22"/>
        </w:rPr>
        <w:t>’</w:t>
      </w:r>
      <w:r w:rsidRPr="009D3B3B">
        <w:rPr>
          <w:rFonts w:ascii="Arial" w:hAnsi="Arial" w:cs="Arial"/>
          <w:sz w:val="22"/>
          <w:szCs w:val="22"/>
        </w:rPr>
        <w:t>s class during the school year.  Each month the teachers will send home a snack calendar with the assigned parent</w:t>
      </w:r>
      <w:r w:rsidR="00C84558" w:rsidRPr="009D3B3B">
        <w:rPr>
          <w:rFonts w:ascii="Arial" w:hAnsi="Arial" w:cs="Arial"/>
          <w:sz w:val="22"/>
          <w:szCs w:val="22"/>
        </w:rPr>
        <w:t>’</w:t>
      </w:r>
      <w:r w:rsidRPr="009D3B3B">
        <w:rPr>
          <w:rFonts w:ascii="Arial" w:hAnsi="Arial" w:cs="Arial"/>
          <w:sz w:val="22"/>
          <w:szCs w:val="22"/>
        </w:rPr>
        <w:t xml:space="preserve">s </w:t>
      </w:r>
      <w:r w:rsidR="00C84558" w:rsidRPr="009D3B3B">
        <w:rPr>
          <w:rFonts w:ascii="Arial" w:hAnsi="Arial" w:cs="Arial"/>
          <w:sz w:val="22"/>
          <w:szCs w:val="22"/>
        </w:rPr>
        <w:t xml:space="preserve">day to bring snack.  </w:t>
      </w:r>
    </w:p>
    <w:p w14:paraId="382BF978" w14:textId="77777777" w:rsidR="0079299A" w:rsidRPr="009D3B3B" w:rsidRDefault="0079299A">
      <w:pPr>
        <w:tabs>
          <w:tab w:val="left" w:pos="-360"/>
          <w:tab w:val="left" w:pos="0"/>
          <w:tab w:val="left" w:pos="720"/>
          <w:tab w:val="left" w:pos="1080"/>
        </w:tabs>
        <w:rPr>
          <w:rFonts w:ascii="Arial" w:hAnsi="Arial" w:cs="Arial"/>
          <w:sz w:val="22"/>
          <w:szCs w:val="22"/>
        </w:rPr>
      </w:pPr>
    </w:p>
    <w:p w14:paraId="0A0E3B13" w14:textId="77777777" w:rsidR="0079299A" w:rsidRPr="009D3B3B" w:rsidRDefault="0079299A">
      <w:pPr>
        <w:tabs>
          <w:tab w:val="left" w:pos="-360"/>
          <w:tab w:val="left" w:pos="0"/>
          <w:tab w:val="left" w:pos="720"/>
          <w:tab w:val="left" w:pos="1080"/>
        </w:tabs>
        <w:rPr>
          <w:rFonts w:ascii="Arial" w:hAnsi="Arial" w:cs="Arial"/>
          <w:sz w:val="22"/>
          <w:szCs w:val="22"/>
        </w:rPr>
      </w:pPr>
      <w:r w:rsidRPr="009D3B3B">
        <w:rPr>
          <w:rFonts w:ascii="Arial" w:hAnsi="Arial" w:cs="Arial"/>
          <w:sz w:val="22"/>
          <w:szCs w:val="22"/>
        </w:rPr>
        <w:t>Some suggested nutritious snacks:  cheese and cracke</w:t>
      </w:r>
      <w:r w:rsidR="00B70557" w:rsidRPr="009D3B3B">
        <w:rPr>
          <w:rFonts w:ascii="Arial" w:hAnsi="Arial" w:cs="Arial"/>
          <w:sz w:val="22"/>
          <w:szCs w:val="22"/>
        </w:rPr>
        <w:t>rs, veggies and dip, pretzels, R</w:t>
      </w:r>
      <w:r w:rsidRPr="009D3B3B">
        <w:rPr>
          <w:rFonts w:ascii="Arial" w:hAnsi="Arial" w:cs="Arial"/>
          <w:sz w:val="22"/>
          <w:szCs w:val="22"/>
        </w:rPr>
        <w:t xml:space="preserve">ice </w:t>
      </w:r>
      <w:r w:rsidR="00B70557" w:rsidRPr="009D3B3B">
        <w:rPr>
          <w:rFonts w:ascii="Arial" w:hAnsi="Arial" w:cs="Arial"/>
          <w:sz w:val="22"/>
          <w:szCs w:val="22"/>
        </w:rPr>
        <w:t>Krispy</w:t>
      </w:r>
      <w:r w:rsidR="00C84558" w:rsidRPr="009D3B3B">
        <w:rPr>
          <w:rFonts w:ascii="Arial" w:hAnsi="Arial" w:cs="Arial"/>
          <w:sz w:val="22"/>
          <w:szCs w:val="22"/>
        </w:rPr>
        <w:t xml:space="preserve"> squares, raisins,</w:t>
      </w:r>
      <w:r w:rsidRPr="009D3B3B">
        <w:rPr>
          <w:rFonts w:ascii="Arial" w:hAnsi="Arial" w:cs="Arial"/>
          <w:sz w:val="22"/>
          <w:szCs w:val="22"/>
        </w:rPr>
        <w:t xml:space="preserve"> fresh fruit (wash</w:t>
      </w:r>
      <w:r w:rsidRPr="009D3B3B">
        <w:rPr>
          <w:rFonts w:ascii="Arial" w:hAnsi="Arial" w:cs="Arial"/>
          <w:sz w:val="22"/>
          <w:szCs w:val="22"/>
        </w:rPr>
        <w:softHyphen/>
        <w:t xml:space="preserve">ed </w:t>
      </w:r>
      <w:r w:rsidR="00F13033" w:rsidRPr="009D3B3B">
        <w:rPr>
          <w:rFonts w:ascii="Arial" w:hAnsi="Arial" w:cs="Arial"/>
          <w:sz w:val="22"/>
          <w:szCs w:val="22"/>
        </w:rPr>
        <w:t>and prepared), pudding, goldfish</w:t>
      </w:r>
      <w:r w:rsidRPr="009D3B3B">
        <w:rPr>
          <w:rFonts w:ascii="Arial" w:hAnsi="Arial" w:cs="Arial"/>
          <w:sz w:val="22"/>
          <w:szCs w:val="22"/>
        </w:rPr>
        <w:t>, bagels, graham crac</w:t>
      </w:r>
      <w:r w:rsidR="00C84558" w:rsidRPr="009D3B3B">
        <w:rPr>
          <w:rFonts w:ascii="Arial" w:hAnsi="Arial" w:cs="Arial"/>
          <w:sz w:val="22"/>
          <w:szCs w:val="22"/>
        </w:rPr>
        <w:t>kers, p</w:t>
      </w:r>
      <w:r w:rsidR="00F13033" w:rsidRPr="009D3B3B">
        <w:rPr>
          <w:rFonts w:ascii="Arial" w:hAnsi="Arial" w:cs="Arial"/>
          <w:sz w:val="22"/>
          <w:szCs w:val="22"/>
        </w:rPr>
        <w:t xml:space="preserve">opcorn.  </w:t>
      </w:r>
      <w:r w:rsidRPr="009D3B3B">
        <w:rPr>
          <w:rFonts w:ascii="Arial" w:hAnsi="Arial" w:cs="Arial"/>
          <w:sz w:val="22"/>
          <w:szCs w:val="22"/>
        </w:rPr>
        <w:t xml:space="preserve">  </w:t>
      </w:r>
      <w:r w:rsidR="00C84558" w:rsidRPr="009D3B3B">
        <w:rPr>
          <w:rFonts w:ascii="Arial" w:hAnsi="Arial" w:cs="Arial"/>
          <w:sz w:val="22"/>
          <w:szCs w:val="22"/>
        </w:rPr>
        <w:t xml:space="preserve">Please note </w:t>
      </w:r>
      <w:r w:rsidRPr="009D3B3B">
        <w:rPr>
          <w:rFonts w:ascii="Arial" w:hAnsi="Arial" w:cs="Arial"/>
          <w:sz w:val="22"/>
          <w:szCs w:val="22"/>
        </w:rPr>
        <w:t xml:space="preserve">that we ask you to save cake, cookies, candy, </w:t>
      </w:r>
      <w:r w:rsidR="0086112A" w:rsidRPr="009D3B3B">
        <w:rPr>
          <w:rFonts w:ascii="Arial" w:hAnsi="Arial" w:cs="Arial"/>
          <w:sz w:val="22"/>
          <w:szCs w:val="22"/>
        </w:rPr>
        <w:t>etc.</w:t>
      </w:r>
      <w:r w:rsidRPr="009D3B3B">
        <w:rPr>
          <w:rFonts w:ascii="Arial" w:hAnsi="Arial" w:cs="Arial"/>
          <w:sz w:val="22"/>
          <w:szCs w:val="22"/>
        </w:rPr>
        <w:t xml:space="preserve"> for birthday treats or holiday celebrations.</w:t>
      </w:r>
    </w:p>
    <w:p w14:paraId="5EFD1082" w14:textId="77777777" w:rsidR="0079299A" w:rsidRPr="009D3B3B" w:rsidRDefault="0079299A">
      <w:pPr>
        <w:tabs>
          <w:tab w:val="left" w:pos="-360"/>
          <w:tab w:val="left" w:pos="0"/>
          <w:tab w:val="left" w:pos="720"/>
          <w:tab w:val="left" w:pos="1080"/>
        </w:tabs>
        <w:rPr>
          <w:rFonts w:ascii="Arial" w:hAnsi="Arial" w:cs="Arial"/>
          <w:sz w:val="22"/>
          <w:szCs w:val="22"/>
        </w:rPr>
      </w:pPr>
    </w:p>
    <w:p w14:paraId="1BFC2E34" w14:textId="77777777" w:rsidR="00E8651A" w:rsidRPr="0086112A" w:rsidRDefault="00E8651A"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Allergies</w:t>
      </w:r>
    </w:p>
    <w:p w14:paraId="348545AD" w14:textId="77777777" w:rsidR="00E8651A" w:rsidRPr="0086112A" w:rsidRDefault="00E8651A" w:rsidP="00E8651A">
      <w:pPr>
        <w:tabs>
          <w:tab w:val="left" w:pos="-360"/>
          <w:tab w:val="left" w:pos="0"/>
          <w:tab w:val="left" w:pos="720"/>
          <w:tab w:val="left" w:pos="1080"/>
        </w:tabs>
        <w:rPr>
          <w:rFonts w:ascii="Arial" w:hAnsi="Arial" w:cs="Arial"/>
          <w:b/>
          <w:sz w:val="20"/>
          <w:szCs w:val="20"/>
        </w:rPr>
      </w:pPr>
    </w:p>
    <w:p w14:paraId="77CECDF1" w14:textId="191009A6" w:rsidR="00E8651A" w:rsidRPr="00B55F25" w:rsidRDefault="00BF1224" w:rsidP="00E8651A">
      <w:pPr>
        <w:tabs>
          <w:tab w:val="left" w:pos="-360"/>
          <w:tab w:val="left" w:pos="0"/>
          <w:tab w:val="left" w:pos="720"/>
          <w:tab w:val="left" w:pos="1080"/>
        </w:tabs>
        <w:rPr>
          <w:rFonts w:ascii="Arial" w:hAnsi="Arial" w:cs="Arial"/>
          <w:sz w:val="22"/>
          <w:szCs w:val="22"/>
        </w:rPr>
      </w:pPr>
      <w:r w:rsidRPr="00B55F25">
        <w:rPr>
          <w:rFonts w:ascii="Arial" w:hAnsi="Arial" w:cs="Arial"/>
          <w:sz w:val="22"/>
          <w:szCs w:val="22"/>
        </w:rPr>
        <w:t xml:space="preserve">Children who have </w:t>
      </w:r>
      <w:r w:rsidR="00105A3A" w:rsidRPr="00B55F25">
        <w:rPr>
          <w:rFonts w:ascii="Arial" w:hAnsi="Arial" w:cs="Arial"/>
          <w:sz w:val="22"/>
          <w:szCs w:val="22"/>
        </w:rPr>
        <w:t>food allergies</w:t>
      </w:r>
      <w:r w:rsidRPr="00B55F25">
        <w:rPr>
          <w:rFonts w:ascii="Arial" w:hAnsi="Arial" w:cs="Arial"/>
          <w:sz w:val="22"/>
          <w:szCs w:val="22"/>
        </w:rPr>
        <w:t xml:space="preserve"> should bring in their own snack to enjoy in class </w:t>
      </w:r>
      <w:proofErr w:type="gramStart"/>
      <w:r w:rsidRPr="00B55F25">
        <w:rPr>
          <w:rFonts w:ascii="Arial" w:hAnsi="Arial" w:cs="Arial"/>
          <w:sz w:val="22"/>
          <w:szCs w:val="22"/>
        </w:rPr>
        <w:t>in order to</w:t>
      </w:r>
      <w:proofErr w:type="gramEnd"/>
      <w:r w:rsidRPr="00B55F25">
        <w:rPr>
          <w:rFonts w:ascii="Arial" w:hAnsi="Arial" w:cs="Arial"/>
          <w:sz w:val="22"/>
          <w:szCs w:val="22"/>
        </w:rPr>
        <w:t xml:space="preserve"> avoid an allergic reaction.  </w:t>
      </w:r>
      <w:r w:rsidR="00E8651A" w:rsidRPr="00B55F25">
        <w:rPr>
          <w:rFonts w:ascii="Arial" w:hAnsi="Arial" w:cs="Arial"/>
          <w:sz w:val="22"/>
          <w:szCs w:val="22"/>
        </w:rPr>
        <w:t xml:space="preserve">Zion is </w:t>
      </w:r>
      <w:r w:rsidR="00E8651A" w:rsidRPr="00B55F25">
        <w:rPr>
          <w:rFonts w:ascii="Arial" w:hAnsi="Arial" w:cs="Arial"/>
          <w:b/>
          <w:sz w:val="22"/>
          <w:szCs w:val="22"/>
        </w:rPr>
        <w:t>not</w:t>
      </w:r>
      <w:r w:rsidR="00E8651A" w:rsidRPr="00B55F25">
        <w:rPr>
          <w:rFonts w:ascii="Arial" w:hAnsi="Arial" w:cs="Arial"/>
          <w:sz w:val="22"/>
          <w:szCs w:val="22"/>
        </w:rPr>
        <w:t xml:space="preserve"> a peanut free school.  We are, however, mindful to children with allergies.  Signs will be posted outside of the classroom </w:t>
      </w:r>
      <w:r w:rsidRPr="00B55F25">
        <w:rPr>
          <w:rFonts w:ascii="Arial" w:hAnsi="Arial" w:cs="Arial"/>
          <w:sz w:val="22"/>
          <w:szCs w:val="22"/>
        </w:rPr>
        <w:t xml:space="preserve">with an allergy </w:t>
      </w:r>
      <w:proofErr w:type="gramStart"/>
      <w:r w:rsidRPr="00B55F25">
        <w:rPr>
          <w:rFonts w:ascii="Arial" w:hAnsi="Arial" w:cs="Arial"/>
          <w:sz w:val="22"/>
          <w:szCs w:val="22"/>
        </w:rPr>
        <w:t>in order to</w:t>
      </w:r>
      <w:proofErr w:type="gramEnd"/>
      <w:r w:rsidRPr="00B55F25">
        <w:rPr>
          <w:rFonts w:ascii="Arial" w:hAnsi="Arial" w:cs="Arial"/>
          <w:sz w:val="22"/>
          <w:szCs w:val="22"/>
        </w:rPr>
        <w:t xml:space="preserve"> help with the selection of group </w:t>
      </w:r>
      <w:proofErr w:type="gramStart"/>
      <w:r w:rsidRPr="00B55F25">
        <w:rPr>
          <w:rFonts w:ascii="Arial" w:hAnsi="Arial" w:cs="Arial"/>
          <w:sz w:val="22"/>
          <w:szCs w:val="22"/>
        </w:rPr>
        <w:t>snack</w:t>
      </w:r>
      <w:proofErr w:type="gramEnd"/>
      <w:r w:rsidRPr="00B55F25">
        <w:rPr>
          <w:rFonts w:ascii="Arial" w:hAnsi="Arial" w:cs="Arial"/>
          <w:sz w:val="22"/>
          <w:szCs w:val="22"/>
        </w:rPr>
        <w:t xml:space="preserve"> to avoid the specific allergen.  This is not </w:t>
      </w:r>
      <w:r w:rsidR="00456D96" w:rsidRPr="00B55F25">
        <w:rPr>
          <w:rFonts w:ascii="Arial" w:hAnsi="Arial" w:cs="Arial"/>
          <w:sz w:val="22"/>
          <w:szCs w:val="22"/>
        </w:rPr>
        <w:t>mandatory but</w:t>
      </w:r>
      <w:r w:rsidRPr="00B55F25">
        <w:rPr>
          <w:rFonts w:ascii="Arial" w:hAnsi="Arial" w:cs="Arial"/>
          <w:sz w:val="22"/>
          <w:szCs w:val="22"/>
        </w:rPr>
        <w:t xml:space="preserve"> is meant to be helpful. </w:t>
      </w:r>
      <w:r w:rsidR="00997FC0" w:rsidRPr="00B55F25">
        <w:rPr>
          <w:rFonts w:ascii="Arial" w:hAnsi="Arial" w:cs="Arial"/>
          <w:sz w:val="22"/>
          <w:szCs w:val="22"/>
        </w:rPr>
        <w:t>Please contact the school Director with any allergy related concerns or special needs.</w:t>
      </w:r>
      <w:r w:rsidRPr="00B55F25">
        <w:rPr>
          <w:rFonts w:ascii="Arial" w:hAnsi="Arial" w:cs="Arial"/>
          <w:sz w:val="22"/>
          <w:szCs w:val="22"/>
        </w:rPr>
        <w:t xml:space="preserve">   </w:t>
      </w:r>
    </w:p>
    <w:p w14:paraId="53BF9D6C" w14:textId="77777777" w:rsidR="00997FC0" w:rsidRPr="0086112A" w:rsidRDefault="00997FC0">
      <w:pPr>
        <w:tabs>
          <w:tab w:val="left" w:pos="-360"/>
          <w:tab w:val="left" w:pos="0"/>
          <w:tab w:val="left" w:pos="720"/>
          <w:tab w:val="left" w:pos="1080"/>
        </w:tabs>
        <w:jc w:val="center"/>
        <w:rPr>
          <w:rFonts w:ascii="Arial" w:hAnsi="Arial" w:cs="Arial"/>
          <w:b/>
          <w:bCs/>
          <w:smallCaps/>
          <w:sz w:val="20"/>
          <w:szCs w:val="20"/>
        </w:rPr>
      </w:pPr>
    </w:p>
    <w:p w14:paraId="79071046" w14:textId="7C6CEDAC" w:rsidR="003A4FA8" w:rsidRPr="0086112A" w:rsidRDefault="003A4FA8"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Medication</w:t>
      </w:r>
    </w:p>
    <w:p w14:paraId="1F0837AE" w14:textId="77777777" w:rsidR="003A4FA8" w:rsidRPr="0086112A" w:rsidRDefault="003A4FA8" w:rsidP="003A4FA8">
      <w:pPr>
        <w:tabs>
          <w:tab w:val="left" w:pos="-360"/>
          <w:tab w:val="left" w:pos="0"/>
          <w:tab w:val="left" w:pos="720"/>
          <w:tab w:val="left" w:pos="1080"/>
        </w:tabs>
        <w:ind w:right="-54"/>
        <w:rPr>
          <w:rFonts w:ascii="Arial" w:hAnsi="Arial" w:cs="Arial"/>
          <w:b/>
          <w:bCs/>
          <w:sz w:val="20"/>
          <w:szCs w:val="20"/>
          <w:u w:val="single"/>
        </w:rPr>
      </w:pPr>
    </w:p>
    <w:p w14:paraId="194CD792" w14:textId="77777777" w:rsidR="003A4FA8" w:rsidRPr="00B55F25" w:rsidRDefault="003A4FA8" w:rsidP="003A4FA8">
      <w:pPr>
        <w:tabs>
          <w:tab w:val="left" w:pos="-360"/>
          <w:tab w:val="left" w:pos="0"/>
          <w:tab w:val="left" w:pos="720"/>
          <w:tab w:val="left" w:pos="1080"/>
        </w:tabs>
        <w:ind w:right="-54"/>
        <w:rPr>
          <w:rFonts w:ascii="Arial" w:hAnsi="Arial" w:cs="Arial"/>
          <w:sz w:val="22"/>
          <w:szCs w:val="22"/>
        </w:rPr>
      </w:pPr>
      <w:r w:rsidRPr="00B55F25">
        <w:rPr>
          <w:rFonts w:ascii="Arial" w:hAnsi="Arial" w:cs="Arial"/>
          <w:sz w:val="22"/>
          <w:szCs w:val="22"/>
        </w:rPr>
        <w:t xml:space="preserve">Zion Lutheran School requests that medication be given at </w:t>
      </w:r>
      <w:r w:rsidRPr="00B55F25">
        <w:rPr>
          <w:rFonts w:ascii="Arial" w:hAnsi="Arial" w:cs="Arial"/>
          <w:sz w:val="22"/>
          <w:szCs w:val="22"/>
        </w:rPr>
        <w:lastRenderedPageBreak/>
        <w:t xml:space="preserve">home during non-school hours.  However, it recognizes that sometimes it is essential for medication to be administered at school. </w:t>
      </w:r>
      <w:r w:rsidRPr="00B55F25">
        <w:rPr>
          <w:rFonts w:ascii="Arial" w:hAnsi="Arial" w:cs="Arial"/>
          <w:sz w:val="22"/>
          <w:szCs w:val="22"/>
          <w:u w:val="single"/>
        </w:rPr>
        <w:t>Medication to be administered during school hours must be arranged with the Director.</w:t>
      </w:r>
      <w:r w:rsidRPr="00B55F25">
        <w:rPr>
          <w:rFonts w:ascii="Arial" w:hAnsi="Arial" w:cs="Arial"/>
          <w:sz w:val="22"/>
          <w:szCs w:val="22"/>
        </w:rPr>
        <w:t xml:space="preserve">  No </w:t>
      </w:r>
      <w:r w:rsidRPr="00B55F25">
        <w:rPr>
          <w:rFonts w:ascii="Arial" w:hAnsi="Arial" w:cs="Arial"/>
          <w:b/>
          <w:bCs/>
          <w:sz w:val="22"/>
          <w:szCs w:val="22"/>
        </w:rPr>
        <w:t>over-the counter</w:t>
      </w:r>
      <w:r w:rsidRPr="00B55F25">
        <w:rPr>
          <w:rFonts w:ascii="Arial" w:hAnsi="Arial" w:cs="Arial"/>
          <w:sz w:val="22"/>
          <w:szCs w:val="22"/>
        </w:rPr>
        <w:t xml:space="preserve"> medication will be given to any student.</w:t>
      </w:r>
    </w:p>
    <w:p w14:paraId="33F6A8D9" w14:textId="77777777" w:rsidR="003A4FA8" w:rsidRPr="0086112A" w:rsidRDefault="003A4FA8">
      <w:pPr>
        <w:tabs>
          <w:tab w:val="left" w:pos="-360"/>
          <w:tab w:val="left" w:pos="0"/>
          <w:tab w:val="left" w:pos="720"/>
          <w:tab w:val="left" w:pos="1080"/>
        </w:tabs>
        <w:jc w:val="center"/>
        <w:rPr>
          <w:rFonts w:ascii="Arial" w:hAnsi="Arial" w:cs="Arial"/>
          <w:b/>
          <w:bCs/>
          <w:smallCaps/>
          <w:sz w:val="20"/>
          <w:szCs w:val="20"/>
        </w:rPr>
      </w:pPr>
    </w:p>
    <w:p w14:paraId="18B85823" w14:textId="77777777" w:rsidR="0079299A" w:rsidRPr="0086112A" w:rsidRDefault="0079299A"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Parking Lot Safety</w:t>
      </w:r>
    </w:p>
    <w:p w14:paraId="7319FF3E" w14:textId="77777777" w:rsidR="0079299A" w:rsidRPr="0086112A" w:rsidRDefault="0079299A">
      <w:pPr>
        <w:tabs>
          <w:tab w:val="left" w:pos="-360"/>
          <w:tab w:val="left" w:pos="0"/>
          <w:tab w:val="left" w:pos="720"/>
          <w:tab w:val="left" w:pos="1080"/>
        </w:tabs>
        <w:rPr>
          <w:rFonts w:ascii="Arial" w:hAnsi="Arial" w:cs="Arial"/>
          <w:sz w:val="20"/>
          <w:szCs w:val="20"/>
          <w:u w:val="single"/>
        </w:rPr>
      </w:pPr>
    </w:p>
    <w:p w14:paraId="4761E722" w14:textId="77777777" w:rsidR="0079299A" w:rsidRPr="00AD1E77" w:rsidRDefault="0079299A">
      <w:pPr>
        <w:tabs>
          <w:tab w:val="left" w:pos="-360"/>
          <w:tab w:val="left" w:pos="0"/>
          <w:tab w:val="left" w:pos="720"/>
          <w:tab w:val="left" w:pos="1080"/>
        </w:tabs>
        <w:rPr>
          <w:rFonts w:ascii="Arial" w:hAnsi="Arial" w:cs="Arial"/>
          <w:sz w:val="22"/>
          <w:szCs w:val="22"/>
        </w:rPr>
      </w:pPr>
      <w:r w:rsidRPr="00AD1E77">
        <w:rPr>
          <w:rFonts w:ascii="Arial" w:hAnsi="Arial" w:cs="Arial"/>
          <w:sz w:val="22"/>
          <w:szCs w:val="22"/>
        </w:rPr>
        <w:t xml:space="preserve">The parking lot is </w:t>
      </w:r>
      <w:r w:rsidR="00F13033" w:rsidRPr="00AD1E77">
        <w:rPr>
          <w:rFonts w:ascii="Arial" w:hAnsi="Arial" w:cs="Arial"/>
          <w:sz w:val="22"/>
          <w:szCs w:val="22"/>
        </w:rPr>
        <w:t>very busy.</w:t>
      </w:r>
      <w:r w:rsidRPr="00AD1E77">
        <w:rPr>
          <w:rFonts w:ascii="Arial" w:hAnsi="Arial" w:cs="Arial"/>
          <w:sz w:val="22"/>
          <w:szCs w:val="22"/>
        </w:rPr>
        <w:t xml:space="preserve">  Always keep a watchful eye on your ch</w:t>
      </w:r>
      <w:r w:rsidR="00F13033" w:rsidRPr="00AD1E77">
        <w:rPr>
          <w:rFonts w:ascii="Arial" w:hAnsi="Arial" w:cs="Arial"/>
          <w:sz w:val="22"/>
          <w:szCs w:val="22"/>
        </w:rPr>
        <w:t>ild when in the parking lot.</w:t>
      </w:r>
    </w:p>
    <w:p w14:paraId="11ECD5B3" w14:textId="77777777" w:rsidR="0079299A" w:rsidRPr="00AD1E77" w:rsidRDefault="0079299A">
      <w:pPr>
        <w:tabs>
          <w:tab w:val="left" w:pos="-360"/>
          <w:tab w:val="left" w:pos="0"/>
          <w:tab w:val="left" w:pos="720"/>
          <w:tab w:val="left" w:pos="1080"/>
        </w:tabs>
        <w:rPr>
          <w:rFonts w:ascii="Arial" w:hAnsi="Arial" w:cs="Arial"/>
          <w:sz w:val="22"/>
          <w:szCs w:val="22"/>
        </w:rPr>
      </w:pPr>
    </w:p>
    <w:p w14:paraId="45CEFF68" w14:textId="77777777" w:rsidR="0079299A" w:rsidRPr="0086112A" w:rsidRDefault="0079299A"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Hallway Safety</w:t>
      </w:r>
    </w:p>
    <w:p w14:paraId="31290848" w14:textId="77777777" w:rsidR="0079299A" w:rsidRPr="0086112A" w:rsidRDefault="0079299A">
      <w:pPr>
        <w:tabs>
          <w:tab w:val="left" w:pos="-360"/>
          <w:tab w:val="left" w:pos="0"/>
          <w:tab w:val="left" w:pos="720"/>
          <w:tab w:val="left" w:pos="1080"/>
        </w:tabs>
        <w:rPr>
          <w:rFonts w:ascii="Arial" w:hAnsi="Arial" w:cs="Arial"/>
          <w:sz w:val="20"/>
          <w:szCs w:val="20"/>
        </w:rPr>
      </w:pPr>
    </w:p>
    <w:p w14:paraId="0E2F8149" w14:textId="77777777" w:rsidR="0079299A" w:rsidRPr="00AD1E77" w:rsidRDefault="0079299A">
      <w:pPr>
        <w:tabs>
          <w:tab w:val="left" w:pos="-360"/>
          <w:tab w:val="left" w:pos="0"/>
          <w:tab w:val="left" w:pos="720"/>
          <w:tab w:val="left" w:pos="1080"/>
        </w:tabs>
        <w:rPr>
          <w:rFonts w:ascii="Arial" w:hAnsi="Arial" w:cs="Arial"/>
          <w:sz w:val="22"/>
          <w:szCs w:val="22"/>
        </w:rPr>
      </w:pPr>
      <w:r w:rsidRPr="00AD1E77">
        <w:rPr>
          <w:rFonts w:ascii="Arial" w:hAnsi="Arial" w:cs="Arial"/>
          <w:sz w:val="22"/>
          <w:szCs w:val="22"/>
        </w:rPr>
        <w:t xml:space="preserve">Please do not allow your children to run in the hallways. </w:t>
      </w:r>
      <w:r w:rsidR="00460325" w:rsidRPr="00AD1E77">
        <w:rPr>
          <w:rFonts w:ascii="Arial" w:hAnsi="Arial" w:cs="Arial"/>
          <w:sz w:val="22"/>
          <w:szCs w:val="22"/>
        </w:rPr>
        <w:t>Ther</w:t>
      </w:r>
      <w:r w:rsidR="003A4FA8" w:rsidRPr="00AD1E77">
        <w:rPr>
          <w:rFonts w:ascii="Arial" w:hAnsi="Arial" w:cs="Arial"/>
          <w:sz w:val="22"/>
          <w:szCs w:val="22"/>
        </w:rPr>
        <w:t xml:space="preserve">e are other people working and </w:t>
      </w:r>
      <w:r w:rsidR="00460325" w:rsidRPr="00AD1E77">
        <w:rPr>
          <w:rFonts w:ascii="Arial" w:hAnsi="Arial" w:cs="Arial"/>
          <w:sz w:val="22"/>
          <w:szCs w:val="22"/>
        </w:rPr>
        <w:t>i</w:t>
      </w:r>
      <w:r w:rsidRPr="00AD1E77">
        <w:rPr>
          <w:rFonts w:ascii="Arial" w:hAnsi="Arial" w:cs="Arial"/>
          <w:sz w:val="22"/>
          <w:szCs w:val="22"/>
        </w:rPr>
        <w:t>t is a safety issue.</w:t>
      </w:r>
    </w:p>
    <w:p w14:paraId="3B6822E6" w14:textId="77777777" w:rsidR="0079299A" w:rsidRDefault="0079299A">
      <w:pPr>
        <w:tabs>
          <w:tab w:val="left" w:pos="-360"/>
          <w:tab w:val="left" w:pos="0"/>
          <w:tab w:val="left" w:pos="720"/>
          <w:tab w:val="left" w:pos="1080"/>
        </w:tabs>
        <w:rPr>
          <w:rFonts w:ascii="Arial" w:hAnsi="Arial" w:cs="Arial"/>
          <w:sz w:val="20"/>
          <w:szCs w:val="20"/>
        </w:rPr>
      </w:pPr>
    </w:p>
    <w:p w14:paraId="42066296" w14:textId="77777777" w:rsidR="0079299A" w:rsidRPr="0086112A" w:rsidRDefault="0079299A"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Volunteers</w:t>
      </w:r>
    </w:p>
    <w:p w14:paraId="0A00E51E" w14:textId="77777777" w:rsidR="0079299A" w:rsidRPr="0086112A" w:rsidRDefault="0079299A">
      <w:pPr>
        <w:tabs>
          <w:tab w:val="left" w:pos="-360"/>
          <w:tab w:val="left" w:pos="0"/>
          <w:tab w:val="left" w:pos="720"/>
          <w:tab w:val="left" w:pos="1080"/>
        </w:tabs>
        <w:rPr>
          <w:rFonts w:ascii="Arial" w:hAnsi="Arial" w:cs="Arial"/>
          <w:sz w:val="20"/>
          <w:szCs w:val="20"/>
        </w:rPr>
      </w:pPr>
    </w:p>
    <w:p w14:paraId="5F627475" w14:textId="27E6C199" w:rsidR="0079299A" w:rsidRPr="00AD1E77" w:rsidRDefault="0079299A">
      <w:pPr>
        <w:tabs>
          <w:tab w:val="left" w:pos="-360"/>
          <w:tab w:val="left" w:pos="0"/>
          <w:tab w:val="left" w:pos="720"/>
          <w:tab w:val="left" w:pos="1080"/>
        </w:tabs>
        <w:rPr>
          <w:rFonts w:ascii="Arial" w:hAnsi="Arial" w:cs="Arial"/>
          <w:sz w:val="22"/>
          <w:szCs w:val="22"/>
        </w:rPr>
      </w:pPr>
      <w:r w:rsidRPr="00AD1E77">
        <w:rPr>
          <w:rFonts w:ascii="Arial" w:hAnsi="Arial" w:cs="Arial"/>
          <w:sz w:val="22"/>
          <w:szCs w:val="22"/>
        </w:rPr>
        <w:t xml:space="preserve">Our </w:t>
      </w:r>
      <w:r w:rsidR="00DE4130" w:rsidRPr="00AD1E77">
        <w:rPr>
          <w:rFonts w:ascii="Arial" w:hAnsi="Arial" w:cs="Arial"/>
          <w:sz w:val="22"/>
          <w:szCs w:val="22"/>
        </w:rPr>
        <w:t>Preschool</w:t>
      </w:r>
      <w:r w:rsidRPr="00AD1E77">
        <w:rPr>
          <w:rFonts w:ascii="Arial" w:hAnsi="Arial" w:cs="Arial"/>
          <w:sz w:val="22"/>
          <w:szCs w:val="22"/>
        </w:rPr>
        <w:t xml:space="preserve"> Program stresses the </w:t>
      </w:r>
      <w:r w:rsidR="00F13033" w:rsidRPr="00AD1E77">
        <w:rPr>
          <w:rFonts w:ascii="Arial" w:hAnsi="Arial" w:cs="Arial"/>
          <w:sz w:val="22"/>
          <w:szCs w:val="22"/>
        </w:rPr>
        <w:t>“</w:t>
      </w:r>
      <w:r w:rsidRPr="00AD1E77">
        <w:rPr>
          <w:rFonts w:ascii="Arial" w:hAnsi="Arial" w:cs="Arial"/>
          <w:sz w:val="22"/>
          <w:szCs w:val="22"/>
        </w:rPr>
        <w:t>parents as partners</w:t>
      </w:r>
      <w:r w:rsidR="00F13033" w:rsidRPr="00AD1E77">
        <w:rPr>
          <w:rFonts w:ascii="Arial" w:hAnsi="Arial" w:cs="Arial"/>
          <w:sz w:val="22"/>
          <w:szCs w:val="22"/>
        </w:rPr>
        <w:t>”</w:t>
      </w:r>
      <w:r w:rsidRPr="00AD1E77">
        <w:rPr>
          <w:rFonts w:ascii="Arial" w:hAnsi="Arial" w:cs="Arial"/>
          <w:sz w:val="22"/>
          <w:szCs w:val="22"/>
        </w:rPr>
        <w:t xml:space="preserve"> idea by providing numerous opportunities for parents to volunteer their time and service to enrich and enhance our school program.  Opportunities will be giv</w:t>
      </w:r>
      <w:r w:rsidR="00460325" w:rsidRPr="00AD1E77">
        <w:rPr>
          <w:rFonts w:ascii="Arial" w:hAnsi="Arial" w:cs="Arial"/>
          <w:sz w:val="22"/>
          <w:szCs w:val="22"/>
        </w:rPr>
        <w:t xml:space="preserve">en to every family to volunteer in the classroom (party days, guest reader, community </w:t>
      </w:r>
      <w:r w:rsidR="00B70557" w:rsidRPr="00AD1E77">
        <w:rPr>
          <w:rFonts w:ascii="Arial" w:hAnsi="Arial" w:cs="Arial"/>
          <w:sz w:val="22"/>
          <w:szCs w:val="22"/>
        </w:rPr>
        <w:t>helper’s</w:t>
      </w:r>
      <w:r w:rsidR="00460325" w:rsidRPr="00AD1E77">
        <w:rPr>
          <w:rFonts w:ascii="Arial" w:hAnsi="Arial" w:cs="Arial"/>
          <w:sz w:val="22"/>
          <w:szCs w:val="22"/>
        </w:rPr>
        <w:t xml:space="preserve"> day, </w:t>
      </w:r>
      <w:r w:rsidR="00B70557" w:rsidRPr="00AD1E77">
        <w:rPr>
          <w:rFonts w:ascii="Arial" w:hAnsi="Arial" w:cs="Arial"/>
          <w:sz w:val="22"/>
          <w:szCs w:val="22"/>
        </w:rPr>
        <w:t>etc.)</w:t>
      </w:r>
    </w:p>
    <w:p w14:paraId="5F1A8E0F" w14:textId="77777777" w:rsidR="0079299A" w:rsidRPr="0086112A" w:rsidRDefault="0079299A">
      <w:pPr>
        <w:tabs>
          <w:tab w:val="left" w:pos="-360"/>
          <w:tab w:val="left" w:pos="0"/>
          <w:tab w:val="left" w:pos="720"/>
          <w:tab w:val="left" w:pos="1080"/>
        </w:tabs>
        <w:rPr>
          <w:rFonts w:ascii="Arial" w:hAnsi="Arial" w:cs="Arial"/>
          <w:b/>
          <w:bCs/>
          <w:sz w:val="20"/>
          <w:szCs w:val="20"/>
          <w:u w:val="single"/>
        </w:rPr>
      </w:pPr>
    </w:p>
    <w:p w14:paraId="18C8C253" w14:textId="77777777" w:rsidR="003B79F4" w:rsidRPr="0086112A" w:rsidRDefault="003B79F4">
      <w:pPr>
        <w:tabs>
          <w:tab w:val="left" w:pos="-360"/>
          <w:tab w:val="left" w:pos="0"/>
          <w:tab w:val="left" w:pos="720"/>
          <w:tab w:val="left" w:pos="1080"/>
        </w:tabs>
        <w:jc w:val="center"/>
        <w:rPr>
          <w:rFonts w:ascii="Arial" w:hAnsi="Arial" w:cs="Arial"/>
          <w:b/>
          <w:bCs/>
          <w:smallCaps/>
          <w:sz w:val="20"/>
          <w:szCs w:val="20"/>
        </w:rPr>
      </w:pPr>
    </w:p>
    <w:p w14:paraId="68D39AB4" w14:textId="77777777" w:rsidR="0079299A" w:rsidRPr="0086112A" w:rsidRDefault="007E46D2"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Kindergarten Readiness Evaluations</w:t>
      </w:r>
      <w:r w:rsidR="009B6798" w:rsidRPr="0086112A">
        <w:rPr>
          <w:rFonts w:ascii="Arial" w:eastAsia="+mn-ea" w:hAnsi="Arial" w:cs="Arial"/>
          <w:b/>
          <w:kern w:val="24"/>
          <w:szCs w:val="28"/>
          <w:u w:val="single"/>
        </w:rPr>
        <w:t>/Conferences</w:t>
      </w:r>
    </w:p>
    <w:p w14:paraId="18E2E035" w14:textId="77777777" w:rsidR="0079299A" w:rsidRPr="0086112A" w:rsidRDefault="0079299A">
      <w:pPr>
        <w:tabs>
          <w:tab w:val="left" w:pos="-360"/>
          <w:tab w:val="left" w:pos="0"/>
          <w:tab w:val="left" w:pos="720"/>
          <w:tab w:val="left" w:pos="1080"/>
        </w:tabs>
        <w:rPr>
          <w:rFonts w:ascii="Arial" w:hAnsi="Arial" w:cs="Arial"/>
          <w:b/>
          <w:bCs/>
          <w:sz w:val="20"/>
          <w:szCs w:val="20"/>
          <w:u w:val="single"/>
        </w:rPr>
      </w:pPr>
    </w:p>
    <w:p w14:paraId="52C00B8C" w14:textId="3201C595" w:rsidR="0079299A" w:rsidRPr="001354B0" w:rsidRDefault="007E46D2">
      <w:pPr>
        <w:tabs>
          <w:tab w:val="left" w:pos="-360"/>
          <w:tab w:val="left" w:pos="0"/>
          <w:tab w:val="left" w:pos="720"/>
          <w:tab w:val="left" w:pos="1080"/>
        </w:tabs>
        <w:rPr>
          <w:rFonts w:ascii="Arial" w:hAnsi="Arial" w:cs="Arial"/>
          <w:sz w:val="22"/>
          <w:szCs w:val="22"/>
        </w:rPr>
      </w:pPr>
      <w:r w:rsidRPr="001354B0">
        <w:rPr>
          <w:rFonts w:ascii="Arial" w:hAnsi="Arial" w:cs="Arial"/>
          <w:sz w:val="22"/>
          <w:szCs w:val="22"/>
        </w:rPr>
        <w:t>Kindergarten readiness evaluations</w:t>
      </w:r>
      <w:r w:rsidR="0079299A" w:rsidRPr="001354B0">
        <w:rPr>
          <w:rFonts w:ascii="Arial" w:hAnsi="Arial" w:cs="Arial"/>
          <w:sz w:val="22"/>
          <w:szCs w:val="22"/>
        </w:rPr>
        <w:t xml:space="preserve"> wi</w:t>
      </w:r>
      <w:r w:rsidR="00460325" w:rsidRPr="001354B0">
        <w:rPr>
          <w:rFonts w:ascii="Arial" w:hAnsi="Arial" w:cs="Arial"/>
          <w:sz w:val="22"/>
          <w:szCs w:val="22"/>
        </w:rPr>
        <w:t xml:space="preserve">ll be administered to children </w:t>
      </w:r>
      <w:r w:rsidR="0079299A" w:rsidRPr="001354B0">
        <w:rPr>
          <w:rFonts w:ascii="Arial" w:hAnsi="Arial" w:cs="Arial"/>
          <w:sz w:val="22"/>
          <w:szCs w:val="22"/>
        </w:rPr>
        <w:t>prior to entering Kind</w:t>
      </w:r>
      <w:r w:rsidRPr="001354B0">
        <w:rPr>
          <w:rFonts w:ascii="Arial" w:hAnsi="Arial" w:cs="Arial"/>
          <w:sz w:val="22"/>
          <w:szCs w:val="22"/>
        </w:rPr>
        <w:t>ergarten.  These evaluations are meant to provide you with the necessary information on your child’s development before entering kindergarten</w:t>
      </w:r>
      <w:r w:rsidR="009B6798" w:rsidRPr="001354B0">
        <w:rPr>
          <w:rFonts w:ascii="Arial" w:hAnsi="Arial" w:cs="Arial"/>
          <w:sz w:val="22"/>
          <w:szCs w:val="22"/>
        </w:rPr>
        <w:t xml:space="preserve">. Conferences are held in </w:t>
      </w:r>
      <w:r w:rsidR="00D92D0A">
        <w:rPr>
          <w:rFonts w:ascii="Arial" w:hAnsi="Arial" w:cs="Arial"/>
          <w:sz w:val="22"/>
          <w:szCs w:val="22"/>
        </w:rPr>
        <w:t>January</w:t>
      </w:r>
      <w:r w:rsidR="009B6798" w:rsidRPr="001354B0">
        <w:rPr>
          <w:rFonts w:ascii="Arial" w:hAnsi="Arial" w:cs="Arial"/>
          <w:sz w:val="22"/>
          <w:szCs w:val="22"/>
        </w:rPr>
        <w:t xml:space="preserve">. </w:t>
      </w:r>
    </w:p>
    <w:p w14:paraId="73A2F6BF" w14:textId="77777777" w:rsidR="0079299A" w:rsidRPr="0086112A" w:rsidRDefault="0079299A"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Christmas Program</w:t>
      </w:r>
    </w:p>
    <w:p w14:paraId="4DE0EDB4" w14:textId="77777777" w:rsidR="0079299A" w:rsidRPr="0086112A" w:rsidRDefault="0079299A">
      <w:pPr>
        <w:tabs>
          <w:tab w:val="left" w:pos="-360"/>
          <w:tab w:val="left" w:pos="0"/>
          <w:tab w:val="left" w:pos="720"/>
          <w:tab w:val="left" w:pos="1080"/>
        </w:tabs>
        <w:rPr>
          <w:rFonts w:ascii="Arial" w:hAnsi="Arial" w:cs="Arial"/>
          <w:sz w:val="20"/>
          <w:szCs w:val="20"/>
        </w:rPr>
      </w:pPr>
    </w:p>
    <w:p w14:paraId="054E5734" w14:textId="77777777" w:rsidR="0079299A" w:rsidRPr="001354B0" w:rsidRDefault="0079299A">
      <w:pPr>
        <w:tabs>
          <w:tab w:val="left" w:pos="-360"/>
          <w:tab w:val="left" w:pos="0"/>
          <w:tab w:val="left" w:pos="720"/>
          <w:tab w:val="left" w:pos="1080"/>
        </w:tabs>
        <w:rPr>
          <w:rFonts w:ascii="Arial" w:hAnsi="Arial" w:cs="Arial"/>
          <w:sz w:val="22"/>
          <w:szCs w:val="22"/>
        </w:rPr>
      </w:pPr>
      <w:r w:rsidRPr="001354B0">
        <w:rPr>
          <w:rFonts w:ascii="Arial" w:hAnsi="Arial" w:cs="Arial"/>
          <w:sz w:val="22"/>
          <w:szCs w:val="22"/>
        </w:rPr>
        <w:t>The children are invited to participate in a Christmas Worship Service.  The teachers encourage the children and parents to participate.  We take time to practice for this program during our class time and the child</w:t>
      </w:r>
      <w:r w:rsidR="007D5F0B" w:rsidRPr="001354B0">
        <w:rPr>
          <w:rFonts w:ascii="Arial" w:hAnsi="Arial" w:cs="Arial"/>
          <w:sz w:val="22"/>
          <w:szCs w:val="22"/>
        </w:rPr>
        <w:t>ren always enjoy being involved.</w:t>
      </w:r>
    </w:p>
    <w:p w14:paraId="6468AF0E" w14:textId="77777777" w:rsidR="00341DF4" w:rsidRDefault="00341DF4">
      <w:pPr>
        <w:tabs>
          <w:tab w:val="left" w:pos="-360"/>
          <w:tab w:val="left" w:pos="0"/>
          <w:tab w:val="left" w:pos="720"/>
          <w:tab w:val="left" w:pos="1080"/>
        </w:tabs>
        <w:rPr>
          <w:rFonts w:ascii="Arial" w:hAnsi="Arial" w:cs="Arial"/>
          <w:sz w:val="20"/>
          <w:szCs w:val="20"/>
        </w:rPr>
      </w:pPr>
    </w:p>
    <w:p w14:paraId="58B4FDD8" w14:textId="77777777" w:rsidR="00341DF4" w:rsidRDefault="00341DF4">
      <w:pPr>
        <w:tabs>
          <w:tab w:val="left" w:pos="-360"/>
          <w:tab w:val="left" w:pos="0"/>
          <w:tab w:val="left" w:pos="720"/>
          <w:tab w:val="left" w:pos="1080"/>
        </w:tabs>
        <w:rPr>
          <w:rFonts w:ascii="Arial" w:hAnsi="Arial" w:cs="Arial"/>
          <w:sz w:val="20"/>
          <w:szCs w:val="20"/>
        </w:rPr>
      </w:pPr>
    </w:p>
    <w:p w14:paraId="67850E06" w14:textId="77777777" w:rsidR="0079299A" w:rsidRPr="0086112A" w:rsidRDefault="0079299A"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Chapel</w:t>
      </w:r>
    </w:p>
    <w:p w14:paraId="7677ECF2" w14:textId="77777777" w:rsidR="0079299A" w:rsidRPr="0086112A" w:rsidRDefault="0079299A">
      <w:pPr>
        <w:tabs>
          <w:tab w:val="left" w:pos="-360"/>
          <w:tab w:val="left" w:pos="0"/>
          <w:tab w:val="left" w:pos="720"/>
          <w:tab w:val="left" w:pos="1080"/>
        </w:tabs>
        <w:rPr>
          <w:rFonts w:ascii="Arial" w:hAnsi="Arial" w:cs="Arial"/>
          <w:sz w:val="20"/>
          <w:szCs w:val="20"/>
        </w:rPr>
      </w:pPr>
    </w:p>
    <w:p w14:paraId="71C9E7E9" w14:textId="23C1F708" w:rsidR="0079299A" w:rsidRPr="001354B0" w:rsidRDefault="00906B12">
      <w:pPr>
        <w:pStyle w:val="QuickFormat1"/>
        <w:tabs>
          <w:tab w:val="left" w:pos="-360"/>
          <w:tab w:val="left" w:pos="0"/>
          <w:tab w:val="left" w:pos="720"/>
          <w:tab w:val="left" w:pos="1080"/>
        </w:tabs>
        <w:ind w:right="-54"/>
      </w:pPr>
      <w:r w:rsidRPr="001354B0">
        <w:t xml:space="preserve">Weekly </w:t>
      </w:r>
      <w:r w:rsidR="0079299A" w:rsidRPr="001354B0">
        <w:t xml:space="preserve">chapel services are held which are designed to give the children an experience in Christian worship as well as teaching the proper decorum in the house of God.  Chapel worship will also hopefully teach the children that the worship of God is not just a Sunday experience.  Notices will be provided so you will know when chapel will be conducted. With that in mind, we do encourage you as parents to involve your children in Sunday worship and Sunday </w:t>
      </w:r>
      <w:r w:rsidR="00B70557" w:rsidRPr="001354B0">
        <w:t>school</w:t>
      </w:r>
      <w:r w:rsidR="0079299A" w:rsidRPr="001354B0">
        <w:t>.  It is our intention to build upon the Christian education your children are already receiving in their home.  If you do not have a church home and have interest in being a part of the worshiping community at Zion Lutheran Church, please contact our pastor.</w:t>
      </w:r>
    </w:p>
    <w:p w14:paraId="69D2DA57" w14:textId="77777777" w:rsidR="0079299A" w:rsidRPr="0086112A" w:rsidRDefault="0079299A">
      <w:pPr>
        <w:tabs>
          <w:tab w:val="left" w:pos="-360"/>
          <w:tab w:val="left" w:pos="0"/>
          <w:tab w:val="left" w:pos="720"/>
          <w:tab w:val="left" w:pos="1080"/>
        </w:tabs>
        <w:ind w:right="-54"/>
        <w:rPr>
          <w:rFonts w:ascii="Arial" w:hAnsi="Arial" w:cs="Arial"/>
          <w:sz w:val="20"/>
          <w:szCs w:val="20"/>
        </w:rPr>
      </w:pPr>
    </w:p>
    <w:p w14:paraId="6A1DFE33" w14:textId="77777777" w:rsidR="005C09EE" w:rsidRPr="0086112A" w:rsidRDefault="005C09EE">
      <w:pPr>
        <w:tabs>
          <w:tab w:val="left" w:pos="-360"/>
          <w:tab w:val="left" w:pos="0"/>
          <w:tab w:val="left" w:pos="720"/>
          <w:tab w:val="left" w:pos="1080"/>
        </w:tabs>
        <w:ind w:right="-54"/>
        <w:jc w:val="center"/>
        <w:rPr>
          <w:rFonts w:ascii="Arial" w:hAnsi="Arial" w:cs="Arial"/>
          <w:b/>
          <w:bCs/>
          <w:smallCaps/>
          <w:sz w:val="20"/>
          <w:szCs w:val="20"/>
        </w:rPr>
      </w:pPr>
    </w:p>
    <w:p w14:paraId="1BADD0A8" w14:textId="77777777" w:rsidR="0079299A" w:rsidRPr="0086112A" w:rsidRDefault="0079299A"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Field Trips</w:t>
      </w:r>
    </w:p>
    <w:p w14:paraId="762A869C" w14:textId="77777777" w:rsidR="0079299A" w:rsidRPr="0086112A" w:rsidRDefault="0079299A">
      <w:pPr>
        <w:tabs>
          <w:tab w:val="left" w:pos="-360"/>
          <w:tab w:val="left" w:pos="0"/>
          <w:tab w:val="left" w:pos="720"/>
          <w:tab w:val="left" w:pos="1080"/>
        </w:tabs>
        <w:ind w:right="-54"/>
        <w:rPr>
          <w:rFonts w:ascii="Arial" w:hAnsi="Arial" w:cs="Arial"/>
          <w:sz w:val="20"/>
          <w:szCs w:val="20"/>
        </w:rPr>
      </w:pPr>
    </w:p>
    <w:p w14:paraId="587AF6BF" w14:textId="77777777" w:rsidR="0079299A" w:rsidRPr="001354B0" w:rsidRDefault="0079299A">
      <w:pPr>
        <w:tabs>
          <w:tab w:val="left" w:pos="-360"/>
          <w:tab w:val="left" w:pos="0"/>
          <w:tab w:val="left" w:pos="720"/>
          <w:tab w:val="left" w:pos="1080"/>
        </w:tabs>
        <w:ind w:right="-54"/>
        <w:rPr>
          <w:rFonts w:ascii="Arial" w:hAnsi="Arial" w:cs="Arial"/>
          <w:sz w:val="22"/>
          <w:szCs w:val="22"/>
        </w:rPr>
      </w:pPr>
      <w:r w:rsidRPr="001354B0">
        <w:rPr>
          <w:rFonts w:ascii="Arial" w:hAnsi="Arial" w:cs="Arial"/>
          <w:sz w:val="22"/>
          <w:szCs w:val="22"/>
        </w:rPr>
        <w:t>Zion</w:t>
      </w:r>
      <w:r w:rsidR="000766F4" w:rsidRPr="001354B0">
        <w:rPr>
          <w:rFonts w:ascii="Arial" w:hAnsi="Arial" w:cs="Arial"/>
          <w:sz w:val="22"/>
          <w:szCs w:val="22"/>
        </w:rPr>
        <w:t>’</w:t>
      </w:r>
      <w:r w:rsidRPr="001354B0">
        <w:rPr>
          <w:rFonts w:ascii="Arial" w:hAnsi="Arial" w:cs="Arial"/>
          <w:sz w:val="22"/>
          <w:szCs w:val="22"/>
        </w:rPr>
        <w:t>s classes go on many</w:t>
      </w:r>
      <w:r w:rsidR="000766F4" w:rsidRPr="001354B0">
        <w:rPr>
          <w:rFonts w:ascii="Arial" w:hAnsi="Arial" w:cs="Arial"/>
          <w:sz w:val="22"/>
          <w:szCs w:val="22"/>
        </w:rPr>
        <w:t xml:space="preserve"> “parent accompanied”</w:t>
      </w:r>
      <w:r w:rsidRPr="001354B0">
        <w:rPr>
          <w:rFonts w:ascii="Arial" w:hAnsi="Arial" w:cs="Arial"/>
          <w:sz w:val="22"/>
          <w:szCs w:val="22"/>
        </w:rPr>
        <w:t xml:space="preserve"> field trips to various places in the Bridgeville and Pittsburgh areas during the school year.  The field trips are intended to enhance the information we are discussing in class.  Each teacher is responsible fo</w:t>
      </w:r>
      <w:r w:rsidR="000766F4" w:rsidRPr="001354B0">
        <w:rPr>
          <w:rFonts w:ascii="Arial" w:hAnsi="Arial" w:cs="Arial"/>
          <w:sz w:val="22"/>
          <w:szCs w:val="22"/>
        </w:rPr>
        <w:t>r scheduling her own field trip</w:t>
      </w:r>
    </w:p>
    <w:p w14:paraId="0058E2C5" w14:textId="77777777" w:rsidR="000766F4" w:rsidRPr="001354B0" w:rsidRDefault="000766F4">
      <w:pPr>
        <w:tabs>
          <w:tab w:val="left" w:pos="-360"/>
          <w:tab w:val="left" w:pos="0"/>
          <w:tab w:val="left" w:pos="720"/>
          <w:tab w:val="left" w:pos="1080"/>
        </w:tabs>
        <w:ind w:right="-54"/>
        <w:rPr>
          <w:rFonts w:ascii="Arial" w:hAnsi="Arial" w:cs="Arial"/>
          <w:sz w:val="22"/>
          <w:szCs w:val="22"/>
        </w:rPr>
      </w:pPr>
    </w:p>
    <w:p w14:paraId="3F1D0E94" w14:textId="77777777" w:rsidR="0079299A" w:rsidRPr="001354B0" w:rsidRDefault="0079299A">
      <w:pPr>
        <w:tabs>
          <w:tab w:val="left" w:pos="-360"/>
          <w:tab w:val="left" w:pos="0"/>
          <w:tab w:val="left" w:pos="720"/>
          <w:tab w:val="left" w:pos="1080"/>
        </w:tabs>
        <w:rPr>
          <w:rFonts w:ascii="Arial" w:hAnsi="Arial" w:cs="Arial"/>
          <w:sz w:val="22"/>
          <w:szCs w:val="22"/>
        </w:rPr>
      </w:pPr>
      <w:r w:rsidRPr="001354B0">
        <w:rPr>
          <w:rFonts w:ascii="Arial" w:hAnsi="Arial" w:cs="Arial"/>
          <w:sz w:val="22"/>
          <w:szCs w:val="22"/>
        </w:rPr>
        <w:t>Details for the field trips and permission slips are sent home 2 to 3 weeks before the</w:t>
      </w:r>
      <w:r w:rsidR="000766F4" w:rsidRPr="001354B0">
        <w:rPr>
          <w:rFonts w:ascii="Arial" w:hAnsi="Arial" w:cs="Arial"/>
          <w:sz w:val="22"/>
          <w:szCs w:val="22"/>
        </w:rPr>
        <w:t xml:space="preserve"> day of the trip</w:t>
      </w:r>
      <w:r w:rsidRPr="001354B0">
        <w:rPr>
          <w:rFonts w:ascii="Arial" w:hAnsi="Arial" w:cs="Arial"/>
          <w:sz w:val="22"/>
          <w:szCs w:val="22"/>
        </w:rPr>
        <w:t>.  Please make sure you get all the necessary papers and money in by the due date given in the information sent home</w:t>
      </w:r>
      <w:r w:rsidR="005D4316" w:rsidRPr="001354B0">
        <w:rPr>
          <w:rFonts w:ascii="Arial" w:hAnsi="Arial" w:cs="Arial"/>
          <w:sz w:val="22"/>
          <w:szCs w:val="22"/>
        </w:rPr>
        <w:t xml:space="preserve">.  Field Trips are </w:t>
      </w:r>
      <w:r w:rsidR="005D4316" w:rsidRPr="001354B0">
        <w:rPr>
          <w:rFonts w:ascii="Arial" w:hAnsi="Arial" w:cs="Arial"/>
          <w:b/>
          <w:sz w:val="22"/>
          <w:szCs w:val="22"/>
        </w:rPr>
        <w:t>cash only,</w:t>
      </w:r>
      <w:r w:rsidR="005D4316" w:rsidRPr="001354B0">
        <w:rPr>
          <w:rFonts w:ascii="Arial" w:hAnsi="Arial" w:cs="Arial"/>
          <w:sz w:val="22"/>
          <w:szCs w:val="22"/>
        </w:rPr>
        <w:t xml:space="preserve"> no checks please.</w:t>
      </w:r>
    </w:p>
    <w:p w14:paraId="58C50D6B" w14:textId="77777777" w:rsidR="005D4316" w:rsidRPr="0086112A" w:rsidRDefault="005D4316">
      <w:pPr>
        <w:tabs>
          <w:tab w:val="left" w:pos="-360"/>
          <w:tab w:val="left" w:pos="0"/>
          <w:tab w:val="left" w:pos="720"/>
          <w:tab w:val="left" w:pos="1080"/>
        </w:tabs>
        <w:rPr>
          <w:rFonts w:ascii="Arial" w:hAnsi="Arial" w:cs="Arial"/>
          <w:b/>
          <w:bCs/>
          <w:sz w:val="20"/>
          <w:szCs w:val="20"/>
        </w:rPr>
      </w:pPr>
    </w:p>
    <w:p w14:paraId="1219ECEC" w14:textId="77777777" w:rsidR="00996A6C" w:rsidRDefault="00996A6C"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p>
    <w:p w14:paraId="0A31B31B" w14:textId="77777777" w:rsidR="00996A6C" w:rsidRDefault="00996A6C"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p>
    <w:p w14:paraId="1AA0B0EB" w14:textId="07A2C379" w:rsidR="0079299A" w:rsidRPr="0086112A" w:rsidRDefault="00C84F6C"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School Visits/Orientation</w:t>
      </w:r>
    </w:p>
    <w:p w14:paraId="21AFE231" w14:textId="77777777" w:rsidR="005D4316" w:rsidRPr="0086112A" w:rsidRDefault="005D4316" w:rsidP="005D4316">
      <w:pPr>
        <w:tabs>
          <w:tab w:val="left" w:pos="-360"/>
          <w:tab w:val="left" w:pos="0"/>
          <w:tab w:val="left" w:pos="720"/>
          <w:tab w:val="left" w:pos="1080"/>
        </w:tabs>
        <w:rPr>
          <w:rFonts w:ascii="Arial" w:hAnsi="Arial" w:cs="Arial"/>
          <w:sz w:val="20"/>
          <w:szCs w:val="20"/>
        </w:rPr>
      </w:pPr>
    </w:p>
    <w:p w14:paraId="73853BD4" w14:textId="77777777" w:rsidR="005D4316" w:rsidRPr="001354B0" w:rsidRDefault="00F05589" w:rsidP="005D4316">
      <w:pPr>
        <w:tabs>
          <w:tab w:val="left" w:pos="-360"/>
          <w:tab w:val="left" w:pos="0"/>
          <w:tab w:val="left" w:pos="720"/>
          <w:tab w:val="left" w:pos="1080"/>
        </w:tabs>
        <w:rPr>
          <w:rFonts w:ascii="Arial" w:hAnsi="Arial" w:cs="Arial"/>
          <w:sz w:val="22"/>
          <w:szCs w:val="22"/>
        </w:rPr>
      </w:pPr>
      <w:r w:rsidRPr="001354B0">
        <w:rPr>
          <w:rFonts w:ascii="Arial" w:hAnsi="Arial" w:cs="Arial"/>
          <w:sz w:val="22"/>
          <w:szCs w:val="22"/>
        </w:rPr>
        <w:t>Prior to the start of the school year, you and your child will have an opportunity to come to his/her classroom to meet the teacher</w:t>
      </w:r>
      <w:r w:rsidR="00C90671" w:rsidRPr="001354B0">
        <w:rPr>
          <w:rFonts w:ascii="Arial" w:hAnsi="Arial" w:cs="Arial"/>
          <w:sz w:val="22"/>
          <w:szCs w:val="22"/>
        </w:rPr>
        <w:t xml:space="preserve">, </w:t>
      </w:r>
      <w:r w:rsidRPr="001354B0">
        <w:rPr>
          <w:rFonts w:ascii="Arial" w:hAnsi="Arial" w:cs="Arial"/>
          <w:sz w:val="22"/>
          <w:szCs w:val="22"/>
        </w:rPr>
        <w:t>aides and some of the other children i</w:t>
      </w:r>
      <w:r w:rsidR="00C90671" w:rsidRPr="001354B0">
        <w:rPr>
          <w:rFonts w:ascii="Arial" w:hAnsi="Arial" w:cs="Arial"/>
          <w:sz w:val="22"/>
          <w:szCs w:val="22"/>
        </w:rPr>
        <w:t xml:space="preserve">n the class.  It is also a time for your child to get comfortable with their new </w:t>
      </w:r>
      <w:r w:rsidR="00C90671" w:rsidRPr="001354B0">
        <w:rPr>
          <w:rFonts w:ascii="Arial" w:hAnsi="Arial" w:cs="Arial"/>
          <w:sz w:val="22"/>
          <w:szCs w:val="22"/>
        </w:rPr>
        <w:lastRenderedPageBreak/>
        <w:t>surroundings and teachers prior to the first day.  All family members are welcome to attend.</w:t>
      </w:r>
    </w:p>
    <w:p w14:paraId="59551F89" w14:textId="77777777" w:rsidR="0079299A" w:rsidRPr="0086112A" w:rsidRDefault="0079299A">
      <w:pPr>
        <w:tabs>
          <w:tab w:val="left" w:pos="-360"/>
          <w:tab w:val="left" w:pos="0"/>
          <w:tab w:val="left" w:pos="720"/>
          <w:tab w:val="left" w:pos="1080"/>
        </w:tabs>
        <w:rPr>
          <w:rFonts w:ascii="Arial" w:hAnsi="Arial" w:cs="Arial"/>
          <w:b/>
          <w:bCs/>
          <w:sz w:val="20"/>
          <w:szCs w:val="20"/>
        </w:rPr>
      </w:pPr>
    </w:p>
    <w:p w14:paraId="31A7BDC9" w14:textId="77777777" w:rsidR="0079299A" w:rsidRPr="0086112A" w:rsidRDefault="0079299A"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hAnsi="Arial" w:cs="Arial"/>
          <w:b/>
          <w:bCs/>
          <w:sz w:val="18"/>
          <w:szCs w:val="20"/>
          <w:u w:val="single"/>
        </w:rPr>
      </w:pPr>
      <w:r w:rsidRPr="0086112A">
        <w:rPr>
          <w:rFonts w:ascii="Arial" w:eastAsia="+mn-ea" w:hAnsi="Arial" w:cs="Arial"/>
          <w:b/>
          <w:kern w:val="24"/>
          <w:szCs w:val="28"/>
          <w:u w:val="single"/>
        </w:rPr>
        <w:t>Commun</w:t>
      </w:r>
      <w:r w:rsidR="001B5A2E" w:rsidRPr="0086112A">
        <w:rPr>
          <w:rFonts w:ascii="Arial" w:eastAsia="+mn-ea" w:hAnsi="Arial" w:cs="Arial"/>
          <w:b/>
          <w:kern w:val="24"/>
          <w:szCs w:val="28"/>
          <w:u w:val="single"/>
        </w:rPr>
        <w:t xml:space="preserve">ication </w:t>
      </w:r>
      <w:r w:rsidRPr="0086112A">
        <w:rPr>
          <w:rFonts w:ascii="Arial" w:hAnsi="Arial" w:cs="Arial"/>
          <w:b/>
          <w:sz w:val="18"/>
          <w:szCs w:val="20"/>
        </w:rPr>
        <w:t xml:space="preserve"> </w:t>
      </w:r>
    </w:p>
    <w:p w14:paraId="0B289AE5" w14:textId="77777777" w:rsidR="0079299A" w:rsidRPr="0086112A" w:rsidRDefault="0079299A">
      <w:pPr>
        <w:tabs>
          <w:tab w:val="left" w:pos="-360"/>
          <w:tab w:val="left" w:pos="0"/>
          <w:tab w:val="left" w:pos="720"/>
          <w:tab w:val="left" w:pos="1080"/>
        </w:tabs>
        <w:rPr>
          <w:rFonts w:ascii="Arial" w:hAnsi="Arial" w:cs="Arial"/>
          <w:sz w:val="20"/>
          <w:szCs w:val="20"/>
        </w:rPr>
      </w:pPr>
    </w:p>
    <w:p w14:paraId="2FCAF29F" w14:textId="77777777" w:rsidR="0079299A" w:rsidRPr="001354B0" w:rsidRDefault="0079299A">
      <w:pPr>
        <w:tabs>
          <w:tab w:val="left" w:pos="-360"/>
          <w:tab w:val="left" w:pos="0"/>
          <w:tab w:val="left" w:pos="720"/>
          <w:tab w:val="left" w:pos="1080"/>
        </w:tabs>
        <w:rPr>
          <w:rFonts w:ascii="Arial" w:hAnsi="Arial" w:cs="Arial"/>
          <w:sz w:val="22"/>
          <w:szCs w:val="22"/>
        </w:rPr>
      </w:pPr>
      <w:r w:rsidRPr="001354B0">
        <w:rPr>
          <w:rFonts w:ascii="Arial" w:hAnsi="Arial" w:cs="Arial"/>
          <w:sz w:val="22"/>
          <w:szCs w:val="22"/>
        </w:rPr>
        <w:t>Teachers keep parents infor</w:t>
      </w:r>
      <w:r w:rsidR="00065C85" w:rsidRPr="001354B0">
        <w:rPr>
          <w:rFonts w:ascii="Arial" w:hAnsi="Arial" w:cs="Arial"/>
          <w:sz w:val="22"/>
          <w:szCs w:val="22"/>
        </w:rPr>
        <w:t>med and involved through the monthly calendar, weekly E</w:t>
      </w:r>
      <w:r w:rsidRPr="001354B0">
        <w:rPr>
          <w:rFonts w:ascii="Arial" w:hAnsi="Arial" w:cs="Arial"/>
          <w:sz w:val="22"/>
          <w:szCs w:val="22"/>
        </w:rPr>
        <w:t>mails, phone calls, personal contact, and parent/t</w:t>
      </w:r>
      <w:r w:rsidR="00065C85" w:rsidRPr="001354B0">
        <w:rPr>
          <w:rFonts w:ascii="Arial" w:hAnsi="Arial" w:cs="Arial"/>
          <w:sz w:val="22"/>
          <w:szCs w:val="22"/>
        </w:rPr>
        <w:t xml:space="preserve">eacher conferences.  </w:t>
      </w:r>
    </w:p>
    <w:p w14:paraId="17CA96C8" w14:textId="77777777" w:rsidR="0079299A" w:rsidRPr="001354B0" w:rsidRDefault="0079299A">
      <w:pPr>
        <w:tabs>
          <w:tab w:val="left" w:pos="-360"/>
          <w:tab w:val="left" w:pos="0"/>
          <w:tab w:val="left" w:pos="720"/>
          <w:tab w:val="left" w:pos="1080"/>
        </w:tabs>
        <w:rPr>
          <w:rFonts w:ascii="Arial" w:hAnsi="Arial" w:cs="Arial"/>
          <w:sz w:val="22"/>
          <w:szCs w:val="22"/>
        </w:rPr>
      </w:pPr>
    </w:p>
    <w:p w14:paraId="5207220A" w14:textId="77777777" w:rsidR="0079299A" w:rsidRPr="001354B0" w:rsidRDefault="0079299A">
      <w:pPr>
        <w:tabs>
          <w:tab w:val="left" w:pos="-360"/>
          <w:tab w:val="left" w:pos="0"/>
          <w:tab w:val="left" w:pos="720"/>
          <w:tab w:val="left" w:pos="1080"/>
        </w:tabs>
        <w:rPr>
          <w:rFonts w:ascii="Arial" w:hAnsi="Arial" w:cs="Arial"/>
          <w:sz w:val="22"/>
          <w:szCs w:val="22"/>
        </w:rPr>
      </w:pPr>
      <w:r w:rsidRPr="001354B0">
        <w:rPr>
          <w:rFonts w:ascii="Arial" w:hAnsi="Arial" w:cs="Arial"/>
          <w:sz w:val="22"/>
          <w:szCs w:val="22"/>
        </w:rPr>
        <w:t>Parents are encouraged to contact their child</w:t>
      </w:r>
      <w:r w:rsidR="001B5A2E" w:rsidRPr="001354B0">
        <w:rPr>
          <w:rFonts w:ascii="Arial" w:hAnsi="Arial" w:cs="Arial"/>
          <w:sz w:val="22"/>
          <w:szCs w:val="22"/>
        </w:rPr>
        <w:t>’s teacher and/or the D</w:t>
      </w:r>
      <w:r w:rsidRPr="001354B0">
        <w:rPr>
          <w:rFonts w:ascii="Arial" w:hAnsi="Arial" w:cs="Arial"/>
          <w:sz w:val="22"/>
          <w:szCs w:val="22"/>
        </w:rPr>
        <w:t>irect</w:t>
      </w:r>
      <w:r w:rsidR="00065C85" w:rsidRPr="001354B0">
        <w:rPr>
          <w:rFonts w:ascii="Arial" w:hAnsi="Arial" w:cs="Arial"/>
          <w:sz w:val="22"/>
          <w:szCs w:val="22"/>
        </w:rPr>
        <w:t>or whenever concerns, questions</w:t>
      </w:r>
      <w:r w:rsidRPr="001354B0">
        <w:rPr>
          <w:rFonts w:ascii="Arial" w:hAnsi="Arial" w:cs="Arial"/>
          <w:sz w:val="22"/>
          <w:szCs w:val="22"/>
        </w:rPr>
        <w:t xml:space="preserve"> or suggestions arise</w:t>
      </w:r>
      <w:r w:rsidR="001B5A2E" w:rsidRPr="001354B0">
        <w:rPr>
          <w:rFonts w:ascii="Arial" w:hAnsi="Arial" w:cs="Arial"/>
          <w:sz w:val="22"/>
          <w:szCs w:val="22"/>
        </w:rPr>
        <w:t xml:space="preserve">.  </w:t>
      </w:r>
    </w:p>
    <w:p w14:paraId="3168C310" w14:textId="77777777" w:rsidR="0079299A" w:rsidRPr="001354B0" w:rsidRDefault="0079299A">
      <w:pPr>
        <w:tabs>
          <w:tab w:val="left" w:pos="-360"/>
          <w:tab w:val="left" w:pos="0"/>
          <w:tab w:val="left" w:pos="720"/>
          <w:tab w:val="left" w:pos="1080"/>
        </w:tabs>
        <w:rPr>
          <w:rFonts w:ascii="Arial" w:hAnsi="Arial" w:cs="Arial"/>
          <w:sz w:val="22"/>
          <w:szCs w:val="22"/>
        </w:rPr>
      </w:pPr>
    </w:p>
    <w:p w14:paraId="4E960C24" w14:textId="2D061DD3" w:rsidR="00906B12" w:rsidRPr="001354B0" w:rsidRDefault="00906B12" w:rsidP="00906B12">
      <w:pPr>
        <w:tabs>
          <w:tab w:val="left" w:pos="-360"/>
          <w:tab w:val="left" w:pos="0"/>
          <w:tab w:val="left" w:pos="720"/>
          <w:tab w:val="left" w:pos="1080"/>
        </w:tabs>
        <w:rPr>
          <w:rFonts w:ascii="Arial" w:hAnsi="Arial" w:cs="Arial"/>
          <w:sz w:val="22"/>
          <w:szCs w:val="22"/>
        </w:rPr>
      </w:pPr>
      <w:r w:rsidRPr="001354B0">
        <w:rPr>
          <w:rFonts w:ascii="Arial" w:hAnsi="Arial" w:cs="Arial"/>
          <w:sz w:val="22"/>
          <w:szCs w:val="22"/>
        </w:rPr>
        <w:t>Emails to the teacher are always welcome.  Teachers are unable to take phone calls during classroom hours, unless it is an actual emergency.  Please leave a message and they will contact you as soon as possible.  If a consultation is needed, it will be scheduled at a time convenient to the parent and the teacher, or Director.</w:t>
      </w:r>
    </w:p>
    <w:p w14:paraId="5EB2FAAC" w14:textId="13477C38" w:rsidR="009E50AC" w:rsidRPr="001354B0" w:rsidRDefault="009E50AC" w:rsidP="00906B12">
      <w:pPr>
        <w:tabs>
          <w:tab w:val="left" w:pos="-360"/>
          <w:tab w:val="left" w:pos="0"/>
          <w:tab w:val="left" w:pos="720"/>
          <w:tab w:val="left" w:pos="1080"/>
        </w:tabs>
        <w:rPr>
          <w:rFonts w:ascii="Arial" w:hAnsi="Arial" w:cs="Arial"/>
          <w:sz w:val="22"/>
          <w:szCs w:val="22"/>
        </w:rPr>
      </w:pPr>
    </w:p>
    <w:p w14:paraId="3389667A" w14:textId="77777777" w:rsidR="00C9514C" w:rsidRPr="0086112A" w:rsidRDefault="00C9514C">
      <w:pPr>
        <w:tabs>
          <w:tab w:val="left" w:pos="-360"/>
          <w:tab w:val="left" w:pos="0"/>
          <w:tab w:val="left" w:pos="720"/>
          <w:tab w:val="left" w:pos="1080"/>
        </w:tabs>
        <w:jc w:val="center"/>
        <w:rPr>
          <w:rFonts w:ascii="Arial" w:hAnsi="Arial" w:cs="Arial"/>
          <w:b/>
          <w:bCs/>
          <w:smallCaps/>
          <w:sz w:val="20"/>
          <w:szCs w:val="20"/>
        </w:rPr>
      </w:pPr>
    </w:p>
    <w:p w14:paraId="392D1E7A" w14:textId="77777777" w:rsidR="0079299A" w:rsidRPr="0086112A" w:rsidRDefault="0079299A"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Fire Drills</w:t>
      </w:r>
      <w:r w:rsidR="004E161B" w:rsidRPr="0086112A">
        <w:rPr>
          <w:rFonts w:ascii="Arial" w:eastAsia="+mn-ea" w:hAnsi="Arial" w:cs="Arial"/>
          <w:b/>
          <w:kern w:val="24"/>
          <w:szCs w:val="28"/>
          <w:u w:val="single"/>
        </w:rPr>
        <w:t xml:space="preserve"> and emergency procedures</w:t>
      </w:r>
    </w:p>
    <w:p w14:paraId="12F70517" w14:textId="77777777" w:rsidR="0079299A" w:rsidRPr="0086112A" w:rsidRDefault="0079299A">
      <w:pPr>
        <w:tabs>
          <w:tab w:val="left" w:pos="-360"/>
          <w:tab w:val="left" w:pos="0"/>
          <w:tab w:val="left" w:pos="720"/>
          <w:tab w:val="left" w:pos="1080"/>
        </w:tabs>
        <w:jc w:val="center"/>
        <w:rPr>
          <w:rFonts w:ascii="Arial" w:hAnsi="Arial" w:cs="Arial"/>
          <w:b/>
          <w:bCs/>
          <w:sz w:val="20"/>
          <w:szCs w:val="20"/>
          <w:u w:val="single"/>
        </w:rPr>
      </w:pPr>
    </w:p>
    <w:p w14:paraId="298B03DF" w14:textId="2C29133F" w:rsidR="0079299A" w:rsidRPr="001354B0" w:rsidRDefault="0079299A">
      <w:pPr>
        <w:tabs>
          <w:tab w:val="left" w:pos="-360"/>
          <w:tab w:val="left" w:pos="0"/>
          <w:tab w:val="left" w:pos="720"/>
          <w:tab w:val="left" w:pos="1080"/>
        </w:tabs>
        <w:rPr>
          <w:rFonts w:ascii="Arial" w:hAnsi="Arial" w:cs="Arial"/>
          <w:sz w:val="22"/>
          <w:szCs w:val="22"/>
        </w:rPr>
      </w:pPr>
      <w:r w:rsidRPr="001354B0">
        <w:rPr>
          <w:rFonts w:ascii="Arial" w:hAnsi="Arial" w:cs="Arial"/>
          <w:sz w:val="22"/>
          <w:szCs w:val="22"/>
        </w:rPr>
        <w:t xml:space="preserve">Fire Drills will be conducted to </w:t>
      </w:r>
      <w:r w:rsidR="00D75DCD" w:rsidRPr="001354B0">
        <w:rPr>
          <w:rFonts w:ascii="Arial" w:hAnsi="Arial" w:cs="Arial"/>
          <w:sz w:val="22"/>
          <w:szCs w:val="22"/>
        </w:rPr>
        <w:t>ensure</w:t>
      </w:r>
      <w:r w:rsidRPr="001354B0">
        <w:rPr>
          <w:rFonts w:ascii="Arial" w:hAnsi="Arial" w:cs="Arial"/>
          <w:sz w:val="22"/>
          <w:szCs w:val="22"/>
        </w:rPr>
        <w:t xml:space="preserve"> the safety of all in the event of an emergency.  Children are expected to walk quickly and quietly to their designated meeting place and to wait for further instructions from their teacher.</w:t>
      </w:r>
    </w:p>
    <w:p w14:paraId="5520448C" w14:textId="77777777" w:rsidR="004E161B" w:rsidRPr="001354B0" w:rsidRDefault="004E161B">
      <w:pPr>
        <w:tabs>
          <w:tab w:val="left" w:pos="-360"/>
          <w:tab w:val="left" w:pos="0"/>
          <w:tab w:val="left" w:pos="720"/>
          <w:tab w:val="left" w:pos="1080"/>
        </w:tabs>
        <w:rPr>
          <w:rFonts w:ascii="Arial" w:hAnsi="Arial" w:cs="Arial"/>
          <w:sz w:val="22"/>
          <w:szCs w:val="22"/>
        </w:rPr>
      </w:pPr>
    </w:p>
    <w:p w14:paraId="51F29416" w14:textId="77777777" w:rsidR="004E161B" w:rsidRPr="001354B0" w:rsidRDefault="004E161B">
      <w:pPr>
        <w:tabs>
          <w:tab w:val="left" w:pos="-360"/>
          <w:tab w:val="left" w:pos="0"/>
          <w:tab w:val="left" w:pos="720"/>
          <w:tab w:val="left" w:pos="1080"/>
        </w:tabs>
        <w:rPr>
          <w:rFonts w:ascii="Arial" w:hAnsi="Arial" w:cs="Arial"/>
          <w:sz w:val="22"/>
          <w:szCs w:val="22"/>
        </w:rPr>
      </w:pPr>
      <w:r w:rsidRPr="001354B0">
        <w:rPr>
          <w:rFonts w:ascii="Arial" w:hAnsi="Arial" w:cs="Arial"/>
          <w:sz w:val="22"/>
          <w:szCs w:val="22"/>
        </w:rPr>
        <w:t>Emergency procedures are also in place should there be any situation that warrants immediate action.</w:t>
      </w:r>
    </w:p>
    <w:p w14:paraId="6227F90A" w14:textId="77777777" w:rsidR="0079299A" w:rsidRPr="0086112A" w:rsidRDefault="0079299A">
      <w:pPr>
        <w:tabs>
          <w:tab w:val="left" w:pos="-360"/>
          <w:tab w:val="left" w:pos="0"/>
          <w:tab w:val="left" w:pos="720"/>
          <w:tab w:val="left" w:pos="1080"/>
        </w:tabs>
        <w:rPr>
          <w:rFonts w:ascii="Arial" w:hAnsi="Arial" w:cs="Arial"/>
          <w:b/>
          <w:bCs/>
          <w:sz w:val="20"/>
          <w:szCs w:val="20"/>
        </w:rPr>
      </w:pPr>
    </w:p>
    <w:p w14:paraId="3289E7CC" w14:textId="77777777" w:rsidR="0079299A" w:rsidRPr="0086112A" w:rsidRDefault="0079299A"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Winter Weather</w:t>
      </w:r>
      <w:r w:rsidRPr="0086112A">
        <w:rPr>
          <w:rFonts w:ascii="Arial" w:eastAsia="+mn-ea" w:hAnsi="Arial" w:cs="Arial"/>
          <w:b/>
          <w:kern w:val="24"/>
          <w:szCs w:val="28"/>
          <w:u w:val="single"/>
        </w:rPr>
        <w:noBreakHyphen/>
        <w:t>Related School Closings and Delays</w:t>
      </w:r>
    </w:p>
    <w:p w14:paraId="6F8E5DEA" w14:textId="77777777" w:rsidR="00B16F7A" w:rsidRPr="0086112A" w:rsidRDefault="00B16F7A">
      <w:pPr>
        <w:tabs>
          <w:tab w:val="left" w:pos="-360"/>
          <w:tab w:val="left" w:pos="0"/>
          <w:tab w:val="left" w:pos="720"/>
          <w:tab w:val="left" w:pos="1080"/>
        </w:tabs>
        <w:jc w:val="center"/>
        <w:rPr>
          <w:rFonts w:ascii="Arial" w:hAnsi="Arial" w:cs="Arial"/>
          <w:b/>
          <w:bCs/>
          <w:sz w:val="20"/>
          <w:szCs w:val="20"/>
          <w:u w:val="single"/>
        </w:rPr>
      </w:pPr>
    </w:p>
    <w:p w14:paraId="43B5CDEC" w14:textId="357F5C30" w:rsidR="00B16F7A" w:rsidRPr="001354B0" w:rsidRDefault="00B16F7A" w:rsidP="00956931">
      <w:pPr>
        <w:rPr>
          <w:rFonts w:ascii="Arial" w:hAnsi="Arial" w:cs="Arial"/>
          <w:sz w:val="22"/>
          <w:szCs w:val="22"/>
          <w:u w:val="single"/>
        </w:rPr>
      </w:pPr>
      <w:r w:rsidRPr="001354B0">
        <w:rPr>
          <w:rFonts w:ascii="Arial" w:hAnsi="Arial" w:cs="Arial"/>
          <w:sz w:val="22"/>
          <w:szCs w:val="22"/>
        </w:rPr>
        <w:t>Zion</w:t>
      </w:r>
      <w:r w:rsidR="00956931" w:rsidRPr="001354B0">
        <w:rPr>
          <w:rFonts w:ascii="Arial" w:hAnsi="Arial" w:cs="Arial"/>
          <w:sz w:val="22"/>
          <w:szCs w:val="22"/>
        </w:rPr>
        <w:t xml:space="preserve"> </w:t>
      </w:r>
      <w:r w:rsidR="008B27FA">
        <w:rPr>
          <w:rFonts w:ascii="Arial" w:hAnsi="Arial" w:cs="Arial"/>
          <w:sz w:val="22"/>
          <w:szCs w:val="22"/>
        </w:rPr>
        <w:t xml:space="preserve">will inform you of any delays via email. Communications will be received by 7:00AM  </w:t>
      </w:r>
    </w:p>
    <w:p w14:paraId="30A9B093" w14:textId="77777777" w:rsidR="00B16F7A" w:rsidRPr="001354B0" w:rsidRDefault="00B16F7A" w:rsidP="00956931">
      <w:pPr>
        <w:rPr>
          <w:rFonts w:ascii="Arial" w:hAnsi="Arial" w:cs="Arial"/>
          <w:b/>
          <w:sz w:val="22"/>
          <w:szCs w:val="22"/>
          <w:u w:val="single"/>
        </w:rPr>
      </w:pPr>
    </w:p>
    <w:p w14:paraId="78E7C912" w14:textId="6D49BB0B" w:rsidR="0079299A" w:rsidRPr="001354B0" w:rsidRDefault="00956931" w:rsidP="008427E2">
      <w:pPr>
        <w:rPr>
          <w:rFonts w:ascii="Arial" w:hAnsi="Arial" w:cs="Arial"/>
          <w:b/>
          <w:sz w:val="22"/>
          <w:szCs w:val="22"/>
          <w:u w:val="single"/>
        </w:rPr>
      </w:pPr>
      <w:r w:rsidRPr="001354B0">
        <w:rPr>
          <w:rFonts w:ascii="Arial" w:hAnsi="Arial" w:cs="Arial"/>
          <w:b/>
          <w:sz w:val="22"/>
          <w:szCs w:val="22"/>
        </w:rPr>
        <w:t xml:space="preserve">A </w:t>
      </w:r>
      <w:proofErr w:type="gramStart"/>
      <w:r w:rsidRPr="001354B0">
        <w:rPr>
          <w:rFonts w:ascii="Arial" w:hAnsi="Arial" w:cs="Arial"/>
          <w:b/>
          <w:sz w:val="22"/>
          <w:szCs w:val="22"/>
        </w:rPr>
        <w:t>two hour</w:t>
      </w:r>
      <w:proofErr w:type="gramEnd"/>
      <w:r w:rsidRPr="001354B0">
        <w:rPr>
          <w:rFonts w:ascii="Arial" w:hAnsi="Arial" w:cs="Arial"/>
          <w:b/>
          <w:sz w:val="22"/>
          <w:szCs w:val="22"/>
        </w:rPr>
        <w:t xml:space="preserve"> delay</w:t>
      </w:r>
      <w:r w:rsidR="005E2749">
        <w:rPr>
          <w:rFonts w:ascii="Arial" w:hAnsi="Arial" w:cs="Arial"/>
          <w:b/>
          <w:sz w:val="22"/>
          <w:szCs w:val="22"/>
        </w:rPr>
        <w:t xml:space="preserve"> </w:t>
      </w:r>
      <w:r w:rsidRPr="001354B0">
        <w:rPr>
          <w:rFonts w:ascii="Arial" w:hAnsi="Arial" w:cs="Arial"/>
          <w:b/>
          <w:sz w:val="22"/>
          <w:szCs w:val="22"/>
        </w:rPr>
        <w:t>means a 10:00 am start for Zion.  Afternoon classes will not be affe</w:t>
      </w:r>
      <w:r w:rsidR="008427E2" w:rsidRPr="001354B0">
        <w:rPr>
          <w:rFonts w:ascii="Arial" w:hAnsi="Arial" w:cs="Arial"/>
          <w:b/>
          <w:sz w:val="22"/>
          <w:szCs w:val="22"/>
        </w:rPr>
        <w:t>cted by delays, only closings.</w:t>
      </w:r>
      <w:r w:rsidR="008427E2" w:rsidRPr="001354B0">
        <w:rPr>
          <w:rFonts w:ascii="Arial" w:hAnsi="Arial" w:cs="Arial"/>
          <w:sz w:val="22"/>
          <w:szCs w:val="22"/>
        </w:rPr>
        <w:t xml:space="preserve">  </w:t>
      </w:r>
      <w:r w:rsidRPr="001354B0">
        <w:rPr>
          <w:rFonts w:ascii="Arial" w:hAnsi="Arial" w:cs="Arial"/>
          <w:sz w:val="22"/>
          <w:szCs w:val="22"/>
        </w:rPr>
        <w:t xml:space="preserve">Two days per class can be missed without having make-up days.   After two full class days are missed due to </w:t>
      </w:r>
      <w:r w:rsidRPr="001354B0">
        <w:rPr>
          <w:rFonts w:ascii="Arial" w:hAnsi="Arial" w:cs="Arial"/>
          <w:sz w:val="22"/>
          <w:szCs w:val="22"/>
        </w:rPr>
        <w:lastRenderedPageBreak/>
        <w:t>weather, make –up days may be added at the discretion of the Director or the Board of Education</w:t>
      </w:r>
      <w:r w:rsidR="0006385A" w:rsidRPr="001354B0">
        <w:rPr>
          <w:rFonts w:ascii="Arial" w:hAnsi="Arial" w:cs="Arial"/>
          <w:b/>
          <w:sz w:val="22"/>
          <w:szCs w:val="22"/>
        </w:rPr>
        <w:t xml:space="preserve">.  </w:t>
      </w:r>
    </w:p>
    <w:p w14:paraId="6F19B74A" w14:textId="77777777" w:rsidR="0079299A" w:rsidRDefault="0079299A" w:rsidP="0006385A">
      <w:pPr>
        <w:tabs>
          <w:tab w:val="left" w:pos="-360"/>
          <w:tab w:val="left" w:pos="0"/>
          <w:tab w:val="left" w:pos="720"/>
          <w:tab w:val="left" w:pos="1080"/>
        </w:tabs>
        <w:ind w:right="90" w:hanging="1140"/>
        <w:jc w:val="center"/>
        <w:rPr>
          <w:rFonts w:ascii="Arial" w:hAnsi="Arial" w:cs="Arial"/>
          <w:b/>
          <w:bCs/>
          <w:sz w:val="20"/>
          <w:szCs w:val="20"/>
          <w:u w:val="single"/>
        </w:rPr>
      </w:pPr>
    </w:p>
    <w:p w14:paraId="44CB7BA8" w14:textId="77777777" w:rsidR="0079299A" w:rsidRPr="0086112A" w:rsidRDefault="0079299A"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Birthdays</w:t>
      </w:r>
    </w:p>
    <w:p w14:paraId="4D53AADB" w14:textId="77777777" w:rsidR="0079299A" w:rsidRPr="0086112A" w:rsidRDefault="0079299A">
      <w:pPr>
        <w:tabs>
          <w:tab w:val="left" w:pos="-360"/>
          <w:tab w:val="left" w:pos="0"/>
          <w:tab w:val="left" w:pos="720"/>
          <w:tab w:val="left" w:pos="1080"/>
        </w:tabs>
        <w:ind w:right="90" w:hanging="1779"/>
        <w:rPr>
          <w:rFonts w:ascii="Arial" w:hAnsi="Arial" w:cs="Arial"/>
          <w:b/>
          <w:bCs/>
          <w:sz w:val="20"/>
          <w:szCs w:val="20"/>
          <w:u w:val="single"/>
        </w:rPr>
      </w:pPr>
    </w:p>
    <w:p w14:paraId="1DCE70B2" w14:textId="77777777" w:rsidR="0079299A" w:rsidRPr="001354B0" w:rsidRDefault="004352E0">
      <w:pPr>
        <w:tabs>
          <w:tab w:val="left" w:pos="-360"/>
          <w:tab w:val="left" w:pos="0"/>
          <w:tab w:val="left" w:pos="720"/>
          <w:tab w:val="left" w:pos="1080"/>
        </w:tabs>
        <w:ind w:right="90" w:firstLine="19"/>
        <w:rPr>
          <w:rFonts w:ascii="Arial" w:hAnsi="Arial" w:cs="Arial"/>
          <w:sz w:val="22"/>
          <w:szCs w:val="22"/>
        </w:rPr>
      </w:pPr>
      <w:r w:rsidRPr="001354B0">
        <w:rPr>
          <w:rFonts w:ascii="Arial" w:hAnsi="Arial" w:cs="Arial"/>
          <w:sz w:val="22"/>
          <w:szCs w:val="22"/>
        </w:rPr>
        <w:t>Birthdays are celebrated in the classrooms.  If you would like to participate in your child’s birthday celebration, please notify the teacher.  Children who have summer birthdays will also have the chance to celebrate their birthdays with their classmates in May with a “Summer Birthday” party</w:t>
      </w:r>
      <w:r w:rsidR="00EF27F3" w:rsidRPr="001354B0">
        <w:rPr>
          <w:rFonts w:ascii="Arial" w:hAnsi="Arial" w:cs="Arial"/>
          <w:sz w:val="22"/>
          <w:szCs w:val="22"/>
        </w:rPr>
        <w:t>.</w:t>
      </w:r>
    </w:p>
    <w:p w14:paraId="13C62E0A" w14:textId="77777777" w:rsidR="0079299A" w:rsidRPr="0086112A" w:rsidRDefault="0079299A">
      <w:pPr>
        <w:tabs>
          <w:tab w:val="left" w:pos="-360"/>
          <w:tab w:val="left" w:pos="0"/>
          <w:tab w:val="left" w:pos="720"/>
          <w:tab w:val="left" w:pos="1080"/>
        </w:tabs>
        <w:ind w:right="90" w:firstLine="19"/>
        <w:rPr>
          <w:rFonts w:ascii="Arial" w:hAnsi="Arial" w:cs="Arial"/>
          <w:sz w:val="20"/>
          <w:szCs w:val="20"/>
        </w:rPr>
      </w:pPr>
    </w:p>
    <w:p w14:paraId="34E0F326" w14:textId="77777777" w:rsidR="0079299A" w:rsidRPr="0086112A" w:rsidRDefault="0079299A" w:rsidP="00C84F6C">
      <w:pPr>
        <w:tabs>
          <w:tab w:val="left" w:pos="-504"/>
          <w:tab w:val="left" w:pos="0"/>
          <w:tab w:val="left" w:pos="396"/>
          <w:tab w:val="left" w:pos="846"/>
          <w:tab w:val="left" w:pos="1296"/>
          <w:tab w:val="left" w:pos="2160"/>
          <w:tab w:val="left" w:pos="2880"/>
          <w:tab w:val="left" w:pos="3096"/>
          <w:tab w:val="left" w:pos="3600"/>
          <w:tab w:val="left" w:pos="4320"/>
          <w:tab w:val="left" w:pos="4536"/>
          <w:tab w:val="left" w:pos="5040"/>
          <w:tab w:val="left" w:pos="5760"/>
          <w:tab w:val="right" w:pos="6156"/>
        </w:tabs>
        <w:jc w:val="center"/>
        <w:rPr>
          <w:rFonts w:ascii="Arial" w:eastAsia="+mn-ea" w:hAnsi="Arial" w:cs="Arial"/>
          <w:b/>
          <w:kern w:val="24"/>
          <w:szCs w:val="28"/>
          <w:u w:val="single"/>
        </w:rPr>
      </w:pPr>
      <w:r w:rsidRPr="0086112A">
        <w:rPr>
          <w:rFonts w:ascii="Arial" w:eastAsia="+mn-ea" w:hAnsi="Arial" w:cs="Arial"/>
          <w:b/>
          <w:kern w:val="24"/>
          <w:szCs w:val="28"/>
          <w:u w:val="single"/>
        </w:rPr>
        <w:t>Holidays</w:t>
      </w:r>
    </w:p>
    <w:p w14:paraId="34DCD784" w14:textId="77777777" w:rsidR="00332483" w:rsidRDefault="00332483">
      <w:pPr>
        <w:tabs>
          <w:tab w:val="left" w:pos="-360"/>
          <w:tab w:val="left" w:pos="0"/>
          <w:tab w:val="left" w:pos="720"/>
          <w:tab w:val="left" w:pos="1080"/>
        </w:tabs>
        <w:ind w:firstLine="19"/>
        <w:rPr>
          <w:rFonts w:ascii="Arial" w:hAnsi="Arial" w:cs="Arial"/>
          <w:sz w:val="20"/>
          <w:szCs w:val="20"/>
        </w:rPr>
      </w:pPr>
    </w:p>
    <w:p w14:paraId="1744AD36" w14:textId="17E31D12" w:rsidR="0079299A" w:rsidRPr="00571B41" w:rsidRDefault="0079299A">
      <w:pPr>
        <w:tabs>
          <w:tab w:val="left" w:pos="-360"/>
          <w:tab w:val="left" w:pos="0"/>
          <w:tab w:val="left" w:pos="720"/>
          <w:tab w:val="left" w:pos="1080"/>
        </w:tabs>
        <w:ind w:firstLine="19"/>
        <w:rPr>
          <w:rFonts w:ascii="Arial" w:hAnsi="Arial" w:cs="Arial"/>
          <w:sz w:val="22"/>
          <w:szCs w:val="22"/>
        </w:rPr>
      </w:pPr>
      <w:r w:rsidRPr="00571B41">
        <w:rPr>
          <w:rFonts w:ascii="Arial" w:hAnsi="Arial" w:cs="Arial"/>
          <w:sz w:val="22"/>
          <w:szCs w:val="22"/>
        </w:rPr>
        <w:t>As a Christ</w:t>
      </w:r>
      <w:r w:rsidRPr="00571B41">
        <w:rPr>
          <w:rFonts w:ascii="Arial" w:hAnsi="Arial" w:cs="Arial"/>
          <w:sz w:val="22"/>
          <w:szCs w:val="22"/>
        </w:rPr>
        <w:noBreakHyphen/>
        <w:t>centered program, we will celebrate Christmas and Easter by focusing on the Biblical events of the year.  Parties will be arranged between th</w:t>
      </w:r>
      <w:r w:rsidR="00C9514C" w:rsidRPr="00571B41">
        <w:rPr>
          <w:rFonts w:ascii="Arial" w:hAnsi="Arial" w:cs="Arial"/>
          <w:sz w:val="22"/>
          <w:szCs w:val="22"/>
        </w:rPr>
        <w:t>e teacher and the parents.  Other</w:t>
      </w:r>
      <w:r w:rsidRPr="00571B41">
        <w:rPr>
          <w:rFonts w:ascii="Arial" w:hAnsi="Arial" w:cs="Arial"/>
          <w:sz w:val="22"/>
          <w:szCs w:val="22"/>
        </w:rPr>
        <w:t xml:space="preserve"> holi</w:t>
      </w:r>
      <w:r w:rsidR="00C9514C" w:rsidRPr="00571B41">
        <w:rPr>
          <w:rFonts w:ascii="Arial" w:hAnsi="Arial" w:cs="Arial"/>
          <w:sz w:val="22"/>
          <w:szCs w:val="22"/>
        </w:rPr>
        <w:t>days, such as Thanksgiving,</w:t>
      </w:r>
      <w:r w:rsidRPr="00571B41">
        <w:rPr>
          <w:rFonts w:ascii="Arial" w:hAnsi="Arial" w:cs="Arial"/>
          <w:sz w:val="22"/>
          <w:szCs w:val="22"/>
        </w:rPr>
        <w:t xml:space="preserve"> Valentine</w:t>
      </w:r>
      <w:r w:rsidR="00EF27F3" w:rsidRPr="00571B41">
        <w:rPr>
          <w:rFonts w:ascii="Arial" w:hAnsi="Arial" w:cs="Arial"/>
          <w:sz w:val="22"/>
          <w:szCs w:val="22"/>
        </w:rPr>
        <w:t>’</w:t>
      </w:r>
      <w:r w:rsidRPr="00571B41">
        <w:rPr>
          <w:rFonts w:ascii="Arial" w:hAnsi="Arial" w:cs="Arial"/>
          <w:sz w:val="22"/>
          <w:szCs w:val="22"/>
        </w:rPr>
        <w:t>s Day</w:t>
      </w:r>
      <w:r w:rsidR="00C9514C" w:rsidRPr="00571B41">
        <w:rPr>
          <w:rFonts w:ascii="Arial" w:hAnsi="Arial" w:cs="Arial"/>
          <w:sz w:val="22"/>
          <w:szCs w:val="22"/>
        </w:rPr>
        <w:t xml:space="preserve"> and Harvest Festival (Halloween)</w:t>
      </w:r>
      <w:r w:rsidRPr="00571B41">
        <w:rPr>
          <w:rFonts w:ascii="Arial" w:hAnsi="Arial" w:cs="Arial"/>
          <w:sz w:val="22"/>
          <w:szCs w:val="22"/>
        </w:rPr>
        <w:t xml:space="preserve"> may</w:t>
      </w:r>
      <w:r w:rsidR="00C9514C" w:rsidRPr="00571B41">
        <w:rPr>
          <w:rFonts w:ascii="Arial" w:hAnsi="Arial" w:cs="Arial"/>
          <w:sz w:val="22"/>
          <w:szCs w:val="22"/>
        </w:rPr>
        <w:t xml:space="preserve"> be celebrated in various ways.</w:t>
      </w:r>
      <w:r w:rsidRPr="00571B41">
        <w:rPr>
          <w:rFonts w:ascii="Arial" w:hAnsi="Arial" w:cs="Arial"/>
          <w:sz w:val="22"/>
          <w:szCs w:val="22"/>
        </w:rPr>
        <w:t xml:space="preserve"> </w:t>
      </w:r>
      <w:r w:rsidR="00C9514C" w:rsidRPr="00571B41">
        <w:rPr>
          <w:rFonts w:ascii="Arial" w:hAnsi="Arial" w:cs="Arial"/>
          <w:sz w:val="22"/>
          <w:szCs w:val="22"/>
        </w:rPr>
        <w:t>We do allow children to wear costumes for the Harvest Festival, however; w</w:t>
      </w:r>
      <w:r w:rsidR="00EF27F3" w:rsidRPr="00571B41">
        <w:rPr>
          <w:rFonts w:ascii="Arial" w:hAnsi="Arial" w:cs="Arial"/>
          <w:sz w:val="22"/>
          <w:szCs w:val="22"/>
        </w:rPr>
        <w:t xml:space="preserve">hen selecting a costume for your child to wear to school, please use good judgment.  We discourage anything scary (witches, devils and the like), or anything displaying weapons.  </w:t>
      </w:r>
      <w:r w:rsidR="0029677B" w:rsidRPr="00571B41">
        <w:rPr>
          <w:rFonts w:ascii="Arial" w:hAnsi="Arial" w:cs="Arial"/>
          <w:sz w:val="22"/>
          <w:szCs w:val="22"/>
        </w:rPr>
        <w:t>It is at the Directors discretion to determine if a costume in acceptable, or not.</w:t>
      </w:r>
    </w:p>
    <w:p w14:paraId="40B5A451" w14:textId="77777777" w:rsidR="0079299A" w:rsidRPr="0086112A" w:rsidRDefault="0079299A">
      <w:pPr>
        <w:tabs>
          <w:tab w:val="left" w:pos="-360"/>
          <w:tab w:val="left" w:pos="0"/>
          <w:tab w:val="left" w:pos="720"/>
          <w:tab w:val="left" w:pos="1080"/>
        </w:tabs>
        <w:ind w:firstLine="19"/>
        <w:jc w:val="center"/>
        <w:rPr>
          <w:rFonts w:ascii="Arial" w:hAnsi="Arial" w:cs="Arial"/>
          <w:sz w:val="20"/>
          <w:szCs w:val="20"/>
        </w:rPr>
      </w:pPr>
    </w:p>
    <w:p w14:paraId="136D9E01" w14:textId="77777777" w:rsidR="00332483" w:rsidRDefault="00332483">
      <w:pPr>
        <w:widowControl/>
        <w:autoSpaceDE/>
        <w:autoSpaceDN/>
        <w:adjustRightInd/>
        <w:rPr>
          <w:rFonts w:ascii="Arial" w:hAnsi="Arial" w:cs="Arial"/>
          <w:sz w:val="20"/>
          <w:szCs w:val="20"/>
        </w:rPr>
      </w:pPr>
      <w:r>
        <w:rPr>
          <w:rFonts w:ascii="Arial" w:hAnsi="Arial" w:cs="Arial"/>
          <w:sz w:val="20"/>
          <w:szCs w:val="20"/>
        </w:rPr>
        <w:br w:type="page"/>
      </w:r>
    </w:p>
    <w:sectPr w:rsidR="00332483" w:rsidSect="00681C7A">
      <w:pgSz w:w="7920" w:h="12240" w:orient="landscape" w:code="1"/>
      <w:pgMar w:top="864" w:right="907" w:bottom="806" w:left="864" w:header="864" w:footer="80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E29FD" w14:textId="77777777" w:rsidR="00151DEC" w:rsidRDefault="00151DEC" w:rsidP="0079299A">
      <w:r>
        <w:separator/>
      </w:r>
    </w:p>
  </w:endnote>
  <w:endnote w:type="continuationSeparator" w:id="0">
    <w:p w14:paraId="2954093C" w14:textId="77777777" w:rsidR="00151DEC" w:rsidRDefault="00151DEC" w:rsidP="00792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6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D726D" w14:textId="77777777" w:rsidR="0079299A" w:rsidRDefault="0079299A">
    <w:pPr>
      <w:spacing w:line="240" w:lineRule="exact"/>
    </w:pPr>
  </w:p>
  <w:p w14:paraId="035B8E0D" w14:textId="4995106A" w:rsidR="0079299A" w:rsidRDefault="0079299A">
    <w:pPr>
      <w:ind w:left="576" w:right="576"/>
      <w:jc w:val="center"/>
    </w:pPr>
    <w:r>
      <w:fldChar w:fldCharType="begin"/>
    </w:r>
    <w:r>
      <w:instrText xml:space="preserve">PAGE </w:instrText>
    </w:r>
    <w:r>
      <w:fldChar w:fldCharType="separate"/>
    </w:r>
    <w:r w:rsidR="00404E1E">
      <w:rPr>
        <w:noProof/>
      </w:rP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72C10" w14:textId="77777777" w:rsidR="00151DEC" w:rsidRDefault="00151DEC" w:rsidP="0079299A">
      <w:r>
        <w:separator/>
      </w:r>
    </w:p>
  </w:footnote>
  <w:footnote w:type="continuationSeparator" w:id="0">
    <w:p w14:paraId="77C13CE1" w14:textId="77777777" w:rsidR="00151DEC" w:rsidRDefault="00151DEC" w:rsidP="007929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EFA405C"/>
    <w:lvl w:ilvl="0">
      <w:numFmt w:val="bullet"/>
      <w:lvlText w:val="*"/>
      <w:lvlJc w:val="left"/>
    </w:lvl>
  </w:abstractNum>
  <w:abstractNum w:abstractNumId="1" w15:restartNumberingAfterBreak="0">
    <w:nsid w:val="00000001"/>
    <w:multiLevelType w:val="multilevel"/>
    <w:tmpl w:val="00000000"/>
    <w:name w:val="Numbers 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000002"/>
    <w:multiLevelType w:val="multilevel"/>
    <w:tmpl w:val="00000000"/>
    <w:name w:val="Bullet List"/>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3"/>
    <w:multiLevelType w:val="multilevel"/>
    <w:tmpl w:val="00000000"/>
    <w:name w:val="Large Bullet"/>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4" w15:restartNumberingAfterBreak="0">
    <w:nsid w:val="0EE1798A"/>
    <w:multiLevelType w:val="hybridMultilevel"/>
    <w:tmpl w:val="E09C8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A457EB"/>
    <w:multiLevelType w:val="hybridMultilevel"/>
    <w:tmpl w:val="1046BA78"/>
    <w:lvl w:ilvl="0" w:tplc="04090001">
      <w:start w:val="1"/>
      <w:numFmt w:val="bullet"/>
      <w:lvlText w:val=""/>
      <w:lvlJc w:val="left"/>
      <w:pPr>
        <w:ind w:left="1206" w:hanging="360"/>
      </w:pPr>
      <w:rPr>
        <w:rFonts w:ascii="Symbol" w:hAnsi="Symbol" w:hint="default"/>
      </w:rPr>
    </w:lvl>
    <w:lvl w:ilvl="1" w:tplc="04090003" w:tentative="1">
      <w:start w:val="1"/>
      <w:numFmt w:val="bullet"/>
      <w:lvlText w:val="o"/>
      <w:lvlJc w:val="left"/>
      <w:pPr>
        <w:ind w:left="1926" w:hanging="360"/>
      </w:pPr>
      <w:rPr>
        <w:rFonts w:ascii="Courier New" w:hAnsi="Courier New" w:cs="Courier New" w:hint="default"/>
      </w:rPr>
    </w:lvl>
    <w:lvl w:ilvl="2" w:tplc="04090005" w:tentative="1">
      <w:start w:val="1"/>
      <w:numFmt w:val="bullet"/>
      <w:lvlText w:val=""/>
      <w:lvlJc w:val="left"/>
      <w:pPr>
        <w:ind w:left="2646" w:hanging="360"/>
      </w:pPr>
      <w:rPr>
        <w:rFonts w:ascii="Wingdings" w:hAnsi="Wingdings" w:hint="default"/>
      </w:rPr>
    </w:lvl>
    <w:lvl w:ilvl="3" w:tplc="04090001" w:tentative="1">
      <w:start w:val="1"/>
      <w:numFmt w:val="bullet"/>
      <w:lvlText w:val=""/>
      <w:lvlJc w:val="left"/>
      <w:pPr>
        <w:ind w:left="3366" w:hanging="360"/>
      </w:pPr>
      <w:rPr>
        <w:rFonts w:ascii="Symbol" w:hAnsi="Symbol" w:hint="default"/>
      </w:rPr>
    </w:lvl>
    <w:lvl w:ilvl="4" w:tplc="04090003" w:tentative="1">
      <w:start w:val="1"/>
      <w:numFmt w:val="bullet"/>
      <w:lvlText w:val="o"/>
      <w:lvlJc w:val="left"/>
      <w:pPr>
        <w:ind w:left="4086" w:hanging="360"/>
      </w:pPr>
      <w:rPr>
        <w:rFonts w:ascii="Courier New" w:hAnsi="Courier New" w:cs="Courier New" w:hint="default"/>
      </w:rPr>
    </w:lvl>
    <w:lvl w:ilvl="5" w:tplc="04090005" w:tentative="1">
      <w:start w:val="1"/>
      <w:numFmt w:val="bullet"/>
      <w:lvlText w:val=""/>
      <w:lvlJc w:val="left"/>
      <w:pPr>
        <w:ind w:left="4806" w:hanging="360"/>
      </w:pPr>
      <w:rPr>
        <w:rFonts w:ascii="Wingdings" w:hAnsi="Wingdings" w:hint="default"/>
      </w:rPr>
    </w:lvl>
    <w:lvl w:ilvl="6" w:tplc="04090001" w:tentative="1">
      <w:start w:val="1"/>
      <w:numFmt w:val="bullet"/>
      <w:lvlText w:val=""/>
      <w:lvlJc w:val="left"/>
      <w:pPr>
        <w:ind w:left="5526" w:hanging="360"/>
      </w:pPr>
      <w:rPr>
        <w:rFonts w:ascii="Symbol" w:hAnsi="Symbol" w:hint="default"/>
      </w:rPr>
    </w:lvl>
    <w:lvl w:ilvl="7" w:tplc="04090003" w:tentative="1">
      <w:start w:val="1"/>
      <w:numFmt w:val="bullet"/>
      <w:lvlText w:val="o"/>
      <w:lvlJc w:val="left"/>
      <w:pPr>
        <w:ind w:left="6246" w:hanging="360"/>
      </w:pPr>
      <w:rPr>
        <w:rFonts w:ascii="Courier New" w:hAnsi="Courier New" w:cs="Courier New" w:hint="default"/>
      </w:rPr>
    </w:lvl>
    <w:lvl w:ilvl="8" w:tplc="04090005" w:tentative="1">
      <w:start w:val="1"/>
      <w:numFmt w:val="bullet"/>
      <w:lvlText w:val=""/>
      <w:lvlJc w:val="left"/>
      <w:pPr>
        <w:ind w:left="6966" w:hanging="360"/>
      </w:pPr>
      <w:rPr>
        <w:rFonts w:ascii="Wingdings" w:hAnsi="Wingdings" w:hint="default"/>
      </w:rPr>
    </w:lvl>
  </w:abstractNum>
  <w:abstractNum w:abstractNumId="6" w15:restartNumberingAfterBreak="0">
    <w:nsid w:val="348E568C"/>
    <w:multiLevelType w:val="hybridMultilevel"/>
    <w:tmpl w:val="12A2224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4D2886"/>
    <w:multiLevelType w:val="hybridMultilevel"/>
    <w:tmpl w:val="CE0EA8DC"/>
    <w:lvl w:ilvl="0" w:tplc="8688A586">
      <w:start w:val="1"/>
      <w:numFmt w:val="bullet"/>
      <w:lvlText w:val="•"/>
      <w:lvlJc w:val="left"/>
      <w:pPr>
        <w:tabs>
          <w:tab w:val="num" w:pos="720"/>
        </w:tabs>
        <w:ind w:left="720" w:hanging="360"/>
      </w:pPr>
      <w:rPr>
        <w:rFonts w:ascii="Arial" w:hAnsi="Arial" w:hint="default"/>
      </w:rPr>
    </w:lvl>
    <w:lvl w:ilvl="1" w:tplc="B44EC0E4" w:tentative="1">
      <w:start w:val="1"/>
      <w:numFmt w:val="bullet"/>
      <w:lvlText w:val="•"/>
      <w:lvlJc w:val="left"/>
      <w:pPr>
        <w:tabs>
          <w:tab w:val="num" w:pos="1440"/>
        </w:tabs>
        <w:ind w:left="1440" w:hanging="360"/>
      </w:pPr>
      <w:rPr>
        <w:rFonts w:ascii="Arial" w:hAnsi="Arial" w:hint="default"/>
      </w:rPr>
    </w:lvl>
    <w:lvl w:ilvl="2" w:tplc="823CA80A" w:tentative="1">
      <w:start w:val="1"/>
      <w:numFmt w:val="bullet"/>
      <w:lvlText w:val="•"/>
      <w:lvlJc w:val="left"/>
      <w:pPr>
        <w:tabs>
          <w:tab w:val="num" w:pos="2160"/>
        </w:tabs>
        <w:ind w:left="2160" w:hanging="360"/>
      </w:pPr>
      <w:rPr>
        <w:rFonts w:ascii="Arial" w:hAnsi="Arial" w:hint="default"/>
      </w:rPr>
    </w:lvl>
    <w:lvl w:ilvl="3" w:tplc="0D001CF2" w:tentative="1">
      <w:start w:val="1"/>
      <w:numFmt w:val="bullet"/>
      <w:lvlText w:val="•"/>
      <w:lvlJc w:val="left"/>
      <w:pPr>
        <w:tabs>
          <w:tab w:val="num" w:pos="2880"/>
        </w:tabs>
        <w:ind w:left="2880" w:hanging="360"/>
      </w:pPr>
      <w:rPr>
        <w:rFonts w:ascii="Arial" w:hAnsi="Arial" w:hint="default"/>
      </w:rPr>
    </w:lvl>
    <w:lvl w:ilvl="4" w:tplc="C366B128" w:tentative="1">
      <w:start w:val="1"/>
      <w:numFmt w:val="bullet"/>
      <w:lvlText w:val="•"/>
      <w:lvlJc w:val="left"/>
      <w:pPr>
        <w:tabs>
          <w:tab w:val="num" w:pos="3600"/>
        </w:tabs>
        <w:ind w:left="3600" w:hanging="360"/>
      </w:pPr>
      <w:rPr>
        <w:rFonts w:ascii="Arial" w:hAnsi="Arial" w:hint="default"/>
      </w:rPr>
    </w:lvl>
    <w:lvl w:ilvl="5" w:tplc="FC2A872E" w:tentative="1">
      <w:start w:val="1"/>
      <w:numFmt w:val="bullet"/>
      <w:lvlText w:val="•"/>
      <w:lvlJc w:val="left"/>
      <w:pPr>
        <w:tabs>
          <w:tab w:val="num" w:pos="4320"/>
        </w:tabs>
        <w:ind w:left="4320" w:hanging="360"/>
      </w:pPr>
      <w:rPr>
        <w:rFonts w:ascii="Arial" w:hAnsi="Arial" w:hint="default"/>
      </w:rPr>
    </w:lvl>
    <w:lvl w:ilvl="6" w:tplc="54C0CB90" w:tentative="1">
      <w:start w:val="1"/>
      <w:numFmt w:val="bullet"/>
      <w:lvlText w:val="•"/>
      <w:lvlJc w:val="left"/>
      <w:pPr>
        <w:tabs>
          <w:tab w:val="num" w:pos="5040"/>
        </w:tabs>
        <w:ind w:left="5040" w:hanging="360"/>
      </w:pPr>
      <w:rPr>
        <w:rFonts w:ascii="Arial" w:hAnsi="Arial" w:hint="default"/>
      </w:rPr>
    </w:lvl>
    <w:lvl w:ilvl="7" w:tplc="E014154C" w:tentative="1">
      <w:start w:val="1"/>
      <w:numFmt w:val="bullet"/>
      <w:lvlText w:val="•"/>
      <w:lvlJc w:val="left"/>
      <w:pPr>
        <w:tabs>
          <w:tab w:val="num" w:pos="5760"/>
        </w:tabs>
        <w:ind w:left="5760" w:hanging="360"/>
      </w:pPr>
      <w:rPr>
        <w:rFonts w:ascii="Arial" w:hAnsi="Arial" w:hint="default"/>
      </w:rPr>
    </w:lvl>
    <w:lvl w:ilvl="8" w:tplc="88E0808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15D6738"/>
    <w:multiLevelType w:val="hybridMultilevel"/>
    <w:tmpl w:val="92FC5334"/>
    <w:lvl w:ilvl="0" w:tplc="4BA09812">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4449620">
    <w:abstractNumId w:val="0"/>
    <w:lvlOverride w:ilvl="0">
      <w:lvl w:ilvl="0">
        <w:numFmt w:val="bullet"/>
        <w:lvlText w:val="$"/>
        <w:legacy w:legacy="1" w:legacySpace="0" w:legacyIndent="360"/>
        <w:lvlJc w:val="left"/>
        <w:pPr>
          <w:ind w:left="1080" w:hanging="360"/>
        </w:pPr>
        <w:rPr>
          <w:rFonts w:ascii="WP TypographicSymbols" w:hAnsi="WP TypographicSymbols" w:hint="default"/>
        </w:rPr>
      </w:lvl>
    </w:lvlOverride>
  </w:num>
  <w:num w:numId="2" w16cid:durableId="1681197264">
    <w:abstractNumId w:val="8"/>
  </w:num>
  <w:num w:numId="3" w16cid:durableId="2036035088">
    <w:abstractNumId w:val="7"/>
  </w:num>
  <w:num w:numId="4" w16cid:durableId="750127937">
    <w:abstractNumId w:val="4"/>
  </w:num>
  <w:num w:numId="5" w16cid:durableId="1004434455">
    <w:abstractNumId w:val="5"/>
  </w:num>
  <w:num w:numId="6" w16cid:durableId="15333486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bookFoldPrinting/>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99A"/>
    <w:rsid w:val="000142DD"/>
    <w:rsid w:val="00032E56"/>
    <w:rsid w:val="000444C4"/>
    <w:rsid w:val="00045E28"/>
    <w:rsid w:val="0004774C"/>
    <w:rsid w:val="0005357D"/>
    <w:rsid w:val="0006385A"/>
    <w:rsid w:val="00065C85"/>
    <w:rsid w:val="000766F4"/>
    <w:rsid w:val="00090866"/>
    <w:rsid w:val="000A0C5C"/>
    <w:rsid w:val="000A6941"/>
    <w:rsid w:val="000A757B"/>
    <w:rsid w:val="000C18D8"/>
    <w:rsid w:val="000D3AB3"/>
    <w:rsid w:val="000E5F98"/>
    <w:rsid w:val="000F1796"/>
    <w:rsid w:val="00105A3A"/>
    <w:rsid w:val="001144A7"/>
    <w:rsid w:val="001354B0"/>
    <w:rsid w:val="00151DEC"/>
    <w:rsid w:val="0015608E"/>
    <w:rsid w:val="001630E0"/>
    <w:rsid w:val="00166764"/>
    <w:rsid w:val="00182165"/>
    <w:rsid w:val="001831D9"/>
    <w:rsid w:val="001925C4"/>
    <w:rsid w:val="0019573A"/>
    <w:rsid w:val="001B57CA"/>
    <w:rsid w:val="001B5A2E"/>
    <w:rsid w:val="001D455D"/>
    <w:rsid w:val="001D7AD9"/>
    <w:rsid w:val="001E433B"/>
    <w:rsid w:val="001E7B86"/>
    <w:rsid w:val="001F10ED"/>
    <w:rsid w:val="001F79EA"/>
    <w:rsid w:val="002179E0"/>
    <w:rsid w:val="002342D8"/>
    <w:rsid w:val="00241CE8"/>
    <w:rsid w:val="00270A41"/>
    <w:rsid w:val="0029677B"/>
    <w:rsid w:val="002C5F60"/>
    <w:rsid w:val="002E7A1E"/>
    <w:rsid w:val="00332483"/>
    <w:rsid w:val="00341DF4"/>
    <w:rsid w:val="003441AD"/>
    <w:rsid w:val="00360DDB"/>
    <w:rsid w:val="00361D18"/>
    <w:rsid w:val="00371443"/>
    <w:rsid w:val="003740CD"/>
    <w:rsid w:val="00383771"/>
    <w:rsid w:val="00384E3B"/>
    <w:rsid w:val="00395372"/>
    <w:rsid w:val="003A0886"/>
    <w:rsid w:val="003A4FA8"/>
    <w:rsid w:val="003A57DF"/>
    <w:rsid w:val="003B79F4"/>
    <w:rsid w:val="003C3867"/>
    <w:rsid w:val="003D4BA6"/>
    <w:rsid w:val="00401869"/>
    <w:rsid w:val="00404E1E"/>
    <w:rsid w:val="00414FC5"/>
    <w:rsid w:val="004352E0"/>
    <w:rsid w:val="004413BD"/>
    <w:rsid w:val="004523F1"/>
    <w:rsid w:val="00456D96"/>
    <w:rsid w:val="00460325"/>
    <w:rsid w:val="0048611D"/>
    <w:rsid w:val="00495C96"/>
    <w:rsid w:val="004A2CCF"/>
    <w:rsid w:val="004A6C58"/>
    <w:rsid w:val="004B0624"/>
    <w:rsid w:val="004B325A"/>
    <w:rsid w:val="004B7782"/>
    <w:rsid w:val="004C333A"/>
    <w:rsid w:val="004D7766"/>
    <w:rsid w:val="004E09B2"/>
    <w:rsid w:val="004E161B"/>
    <w:rsid w:val="005029FB"/>
    <w:rsid w:val="00504485"/>
    <w:rsid w:val="00521ED7"/>
    <w:rsid w:val="00527517"/>
    <w:rsid w:val="005421F0"/>
    <w:rsid w:val="00543434"/>
    <w:rsid w:val="0054641E"/>
    <w:rsid w:val="0055247E"/>
    <w:rsid w:val="00564636"/>
    <w:rsid w:val="00571B41"/>
    <w:rsid w:val="005C09EE"/>
    <w:rsid w:val="005D4316"/>
    <w:rsid w:val="005E1283"/>
    <w:rsid w:val="005E2749"/>
    <w:rsid w:val="005F05D6"/>
    <w:rsid w:val="005F0D71"/>
    <w:rsid w:val="005F2B41"/>
    <w:rsid w:val="005F31BB"/>
    <w:rsid w:val="005F7B13"/>
    <w:rsid w:val="006000FA"/>
    <w:rsid w:val="006134FB"/>
    <w:rsid w:val="0061397C"/>
    <w:rsid w:val="00653106"/>
    <w:rsid w:val="0066624A"/>
    <w:rsid w:val="00681C7A"/>
    <w:rsid w:val="00683A19"/>
    <w:rsid w:val="00685359"/>
    <w:rsid w:val="006A27F9"/>
    <w:rsid w:val="006A4FDD"/>
    <w:rsid w:val="006F0ED8"/>
    <w:rsid w:val="00703FFE"/>
    <w:rsid w:val="00716FAC"/>
    <w:rsid w:val="00735D4F"/>
    <w:rsid w:val="00743444"/>
    <w:rsid w:val="00750FD6"/>
    <w:rsid w:val="007556E4"/>
    <w:rsid w:val="00767680"/>
    <w:rsid w:val="00774C38"/>
    <w:rsid w:val="00781434"/>
    <w:rsid w:val="0079299A"/>
    <w:rsid w:val="007B1140"/>
    <w:rsid w:val="007B5238"/>
    <w:rsid w:val="007C69F9"/>
    <w:rsid w:val="007D11C6"/>
    <w:rsid w:val="007D499A"/>
    <w:rsid w:val="007D5F0B"/>
    <w:rsid w:val="007E46D2"/>
    <w:rsid w:val="007E6528"/>
    <w:rsid w:val="007F1502"/>
    <w:rsid w:val="00814132"/>
    <w:rsid w:val="00831A6D"/>
    <w:rsid w:val="0083506B"/>
    <w:rsid w:val="008427E2"/>
    <w:rsid w:val="00843354"/>
    <w:rsid w:val="008525F9"/>
    <w:rsid w:val="0086112A"/>
    <w:rsid w:val="0088486E"/>
    <w:rsid w:val="008A0CAC"/>
    <w:rsid w:val="008B27FA"/>
    <w:rsid w:val="008C3E64"/>
    <w:rsid w:val="008D7310"/>
    <w:rsid w:val="008F36D7"/>
    <w:rsid w:val="00901527"/>
    <w:rsid w:val="00906B12"/>
    <w:rsid w:val="00915681"/>
    <w:rsid w:val="00916F9A"/>
    <w:rsid w:val="00920069"/>
    <w:rsid w:val="00955B4F"/>
    <w:rsid w:val="00956931"/>
    <w:rsid w:val="00971F0C"/>
    <w:rsid w:val="00982633"/>
    <w:rsid w:val="00996A6C"/>
    <w:rsid w:val="00997FC0"/>
    <w:rsid w:val="009A3D5B"/>
    <w:rsid w:val="009A4C86"/>
    <w:rsid w:val="009B6798"/>
    <w:rsid w:val="009C19A4"/>
    <w:rsid w:val="009D3B3B"/>
    <w:rsid w:val="009E50AC"/>
    <w:rsid w:val="009E50C4"/>
    <w:rsid w:val="009F2D6A"/>
    <w:rsid w:val="009F6C2C"/>
    <w:rsid w:val="00A14EFC"/>
    <w:rsid w:val="00A1632A"/>
    <w:rsid w:val="00A231C5"/>
    <w:rsid w:val="00A252D4"/>
    <w:rsid w:val="00A42255"/>
    <w:rsid w:val="00A42925"/>
    <w:rsid w:val="00A72AB3"/>
    <w:rsid w:val="00A74AC7"/>
    <w:rsid w:val="00AD1E77"/>
    <w:rsid w:val="00AE154E"/>
    <w:rsid w:val="00AE1F50"/>
    <w:rsid w:val="00B0336B"/>
    <w:rsid w:val="00B136D6"/>
    <w:rsid w:val="00B16F7A"/>
    <w:rsid w:val="00B23724"/>
    <w:rsid w:val="00B2547E"/>
    <w:rsid w:val="00B55F25"/>
    <w:rsid w:val="00B60410"/>
    <w:rsid w:val="00B608D9"/>
    <w:rsid w:val="00B70557"/>
    <w:rsid w:val="00B73413"/>
    <w:rsid w:val="00B81FAC"/>
    <w:rsid w:val="00B943B5"/>
    <w:rsid w:val="00BC2779"/>
    <w:rsid w:val="00BC451B"/>
    <w:rsid w:val="00BF1224"/>
    <w:rsid w:val="00BF7DF2"/>
    <w:rsid w:val="00C03FD9"/>
    <w:rsid w:val="00C57E4F"/>
    <w:rsid w:val="00C84558"/>
    <w:rsid w:val="00C84F6C"/>
    <w:rsid w:val="00C87EA2"/>
    <w:rsid w:val="00C90671"/>
    <w:rsid w:val="00C9514C"/>
    <w:rsid w:val="00CC1F30"/>
    <w:rsid w:val="00CC7B2C"/>
    <w:rsid w:val="00CD4D40"/>
    <w:rsid w:val="00CF0A3D"/>
    <w:rsid w:val="00CF0C13"/>
    <w:rsid w:val="00D070E7"/>
    <w:rsid w:val="00D158FA"/>
    <w:rsid w:val="00D31FEB"/>
    <w:rsid w:val="00D72FD8"/>
    <w:rsid w:val="00D736AB"/>
    <w:rsid w:val="00D7544E"/>
    <w:rsid w:val="00D75DCD"/>
    <w:rsid w:val="00D845B6"/>
    <w:rsid w:val="00D861A6"/>
    <w:rsid w:val="00D92D0A"/>
    <w:rsid w:val="00DE4130"/>
    <w:rsid w:val="00E227A8"/>
    <w:rsid w:val="00E23344"/>
    <w:rsid w:val="00E463C7"/>
    <w:rsid w:val="00E72E19"/>
    <w:rsid w:val="00E8651A"/>
    <w:rsid w:val="00EC290F"/>
    <w:rsid w:val="00ED5F44"/>
    <w:rsid w:val="00EE17FA"/>
    <w:rsid w:val="00EE35B1"/>
    <w:rsid w:val="00EF0A66"/>
    <w:rsid w:val="00EF27F3"/>
    <w:rsid w:val="00F0108A"/>
    <w:rsid w:val="00F05589"/>
    <w:rsid w:val="00F13033"/>
    <w:rsid w:val="00F3687C"/>
    <w:rsid w:val="00F4384F"/>
    <w:rsid w:val="00F456D3"/>
    <w:rsid w:val="00F55A2C"/>
    <w:rsid w:val="00F721C8"/>
    <w:rsid w:val="00F75999"/>
    <w:rsid w:val="00F83A91"/>
    <w:rsid w:val="00F9107D"/>
    <w:rsid w:val="00FA7594"/>
    <w:rsid w:val="00FB0C7A"/>
    <w:rsid w:val="00FB2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58C30D"/>
  <w14:defaultImageDpi w14:val="96"/>
  <w15:docId w15:val="{675397C5-D1CF-4466-AA8A-32DB61147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customStyle="1" w:styleId="Level1">
    <w:name w:val="Level 1"/>
    <w:basedOn w:val="Normal"/>
    <w:uiPriority w:val="99"/>
    <w:pPr>
      <w:ind w:left="1080" w:hanging="360"/>
    </w:pPr>
  </w:style>
  <w:style w:type="paragraph" w:customStyle="1" w:styleId="QuickFormat1">
    <w:name w:val="QuickFormat1"/>
    <w:basedOn w:val="Normal"/>
    <w:uiPriority w:val="99"/>
    <w:pPr>
      <w:jc w:val="both"/>
    </w:pPr>
    <w:rPr>
      <w:rFonts w:ascii="Arial" w:hAnsi="Arial" w:cs="Arial"/>
      <w:color w:val="000000"/>
      <w:sz w:val="22"/>
      <w:szCs w:val="22"/>
    </w:rPr>
  </w:style>
  <w:style w:type="paragraph" w:styleId="BalloonText">
    <w:name w:val="Balloon Text"/>
    <w:basedOn w:val="Normal"/>
    <w:link w:val="BalloonTextChar"/>
    <w:uiPriority w:val="99"/>
    <w:semiHidden/>
    <w:unhideWhenUsed/>
    <w:rsid w:val="00CF0A3D"/>
    <w:rPr>
      <w:rFonts w:ascii="Tahoma" w:hAnsi="Tahoma" w:cs="Tahoma"/>
      <w:sz w:val="16"/>
      <w:szCs w:val="16"/>
    </w:rPr>
  </w:style>
  <w:style w:type="character" w:customStyle="1" w:styleId="BalloonTextChar">
    <w:name w:val="Balloon Text Char"/>
    <w:basedOn w:val="DefaultParagraphFont"/>
    <w:link w:val="BalloonText"/>
    <w:uiPriority w:val="99"/>
    <w:semiHidden/>
    <w:rsid w:val="00CF0A3D"/>
    <w:rPr>
      <w:rFonts w:ascii="Tahoma" w:hAnsi="Tahoma" w:cs="Tahoma"/>
      <w:sz w:val="16"/>
      <w:szCs w:val="16"/>
    </w:rPr>
  </w:style>
  <w:style w:type="paragraph" w:styleId="NoSpacing">
    <w:name w:val="No Spacing"/>
    <w:uiPriority w:val="1"/>
    <w:qFormat/>
    <w:rsid w:val="00FB0C7A"/>
    <w:pPr>
      <w:widowControl w:val="0"/>
      <w:autoSpaceDE w:val="0"/>
      <w:autoSpaceDN w:val="0"/>
      <w:adjustRightInd w:val="0"/>
    </w:pPr>
    <w:rPr>
      <w:rFonts w:ascii="Courier" w:hAnsi="Courier"/>
      <w:sz w:val="24"/>
      <w:szCs w:val="24"/>
    </w:rPr>
  </w:style>
  <w:style w:type="paragraph" w:styleId="NormalWeb">
    <w:name w:val="Normal (Web)"/>
    <w:basedOn w:val="Normal"/>
    <w:uiPriority w:val="99"/>
    <w:semiHidden/>
    <w:unhideWhenUsed/>
    <w:rsid w:val="00C84F6C"/>
    <w:pPr>
      <w:widowControl/>
      <w:autoSpaceDE/>
      <w:autoSpaceDN/>
      <w:adjustRightInd/>
      <w:spacing w:before="100" w:beforeAutospacing="1" w:after="100" w:afterAutospacing="1"/>
    </w:pPr>
    <w:rPr>
      <w:rFonts w:ascii="Times New Roman" w:hAnsi="Times New Roman"/>
    </w:rPr>
  </w:style>
  <w:style w:type="paragraph" w:styleId="ListParagraph">
    <w:name w:val="List Paragraph"/>
    <w:basedOn w:val="Normal"/>
    <w:uiPriority w:val="34"/>
    <w:qFormat/>
    <w:rsid w:val="00B705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824652">
      <w:bodyDiv w:val="1"/>
      <w:marLeft w:val="0"/>
      <w:marRight w:val="0"/>
      <w:marTop w:val="0"/>
      <w:marBottom w:val="0"/>
      <w:divBdr>
        <w:top w:val="none" w:sz="0" w:space="0" w:color="auto"/>
        <w:left w:val="none" w:sz="0" w:space="0" w:color="auto"/>
        <w:bottom w:val="none" w:sz="0" w:space="0" w:color="auto"/>
        <w:right w:val="none" w:sz="0" w:space="0" w:color="auto"/>
      </w:divBdr>
    </w:div>
    <w:div w:id="1056276375">
      <w:bodyDiv w:val="1"/>
      <w:marLeft w:val="0"/>
      <w:marRight w:val="0"/>
      <w:marTop w:val="0"/>
      <w:marBottom w:val="0"/>
      <w:divBdr>
        <w:top w:val="none" w:sz="0" w:space="0" w:color="auto"/>
        <w:left w:val="none" w:sz="0" w:space="0" w:color="auto"/>
        <w:bottom w:val="none" w:sz="0" w:space="0" w:color="auto"/>
        <w:right w:val="none" w:sz="0" w:space="0" w:color="auto"/>
      </w:divBdr>
      <w:divsChild>
        <w:div w:id="935670042">
          <w:marLeft w:val="446"/>
          <w:marRight w:val="0"/>
          <w:marTop w:val="0"/>
          <w:marBottom w:val="0"/>
          <w:divBdr>
            <w:top w:val="none" w:sz="0" w:space="0" w:color="auto"/>
            <w:left w:val="none" w:sz="0" w:space="0" w:color="auto"/>
            <w:bottom w:val="none" w:sz="0" w:space="0" w:color="auto"/>
            <w:right w:val="none" w:sz="0" w:space="0" w:color="auto"/>
          </w:divBdr>
        </w:div>
        <w:div w:id="1390956899">
          <w:marLeft w:val="446"/>
          <w:marRight w:val="0"/>
          <w:marTop w:val="0"/>
          <w:marBottom w:val="0"/>
          <w:divBdr>
            <w:top w:val="none" w:sz="0" w:space="0" w:color="auto"/>
            <w:left w:val="none" w:sz="0" w:space="0" w:color="auto"/>
            <w:bottom w:val="none" w:sz="0" w:space="0" w:color="auto"/>
            <w:right w:val="none" w:sz="0" w:space="0" w:color="auto"/>
          </w:divBdr>
        </w:div>
        <w:div w:id="1479226705">
          <w:marLeft w:val="446"/>
          <w:marRight w:val="0"/>
          <w:marTop w:val="0"/>
          <w:marBottom w:val="0"/>
          <w:divBdr>
            <w:top w:val="none" w:sz="0" w:space="0" w:color="auto"/>
            <w:left w:val="none" w:sz="0" w:space="0" w:color="auto"/>
            <w:bottom w:val="none" w:sz="0" w:space="0" w:color="auto"/>
            <w:right w:val="none" w:sz="0" w:space="0" w:color="auto"/>
          </w:divBdr>
        </w:div>
        <w:div w:id="1535116679">
          <w:marLeft w:val="446"/>
          <w:marRight w:val="0"/>
          <w:marTop w:val="0"/>
          <w:marBottom w:val="0"/>
          <w:divBdr>
            <w:top w:val="none" w:sz="0" w:space="0" w:color="auto"/>
            <w:left w:val="none" w:sz="0" w:space="0" w:color="auto"/>
            <w:bottom w:val="none" w:sz="0" w:space="0" w:color="auto"/>
            <w:right w:val="none" w:sz="0" w:space="0" w:color="auto"/>
          </w:divBdr>
        </w:div>
        <w:div w:id="1022320097">
          <w:marLeft w:val="446"/>
          <w:marRight w:val="0"/>
          <w:marTop w:val="0"/>
          <w:marBottom w:val="0"/>
          <w:divBdr>
            <w:top w:val="none" w:sz="0" w:space="0" w:color="auto"/>
            <w:left w:val="none" w:sz="0" w:space="0" w:color="auto"/>
            <w:bottom w:val="none" w:sz="0" w:space="0" w:color="auto"/>
            <w:right w:val="none" w:sz="0" w:space="0" w:color="auto"/>
          </w:divBdr>
        </w:div>
        <w:div w:id="793714420">
          <w:marLeft w:val="446"/>
          <w:marRight w:val="0"/>
          <w:marTop w:val="0"/>
          <w:marBottom w:val="0"/>
          <w:divBdr>
            <w:top w:val="none" w:sz="0" w:space="0" w:color="auto"/>
            <w:left w:val="none" w:sz="0" w:space="0" w:color="auto"/>
            <w:bottom w:val="none" w:sz="0" w:space="0" w:color="auto"/>
            <w:right w:val="none" w:sz="0" w:space="0" w:color="auto"/>
          </w:divBdr>
        </w:div>
        <w:div w:id="905215243">
          <w:marLeft w:val="446"/>
          <w:marRight w:val="0"/>
          <w:marTop w:val="0"/>
          <w:marBottom w:val="0"/>
          <w:divBdr>
            <w:top w:val="none" w:sz="0" w:space="0" w:color="auto"/>
            <w:left w:val="none" w:sz="0" w:space="0" w:color="auto"/>
            <w:bottom w:val="none" w:sz="0" w:space="0" w:color="auto"/>
            <w:right w:val="none" w:sz="0" w:space="0" w:color="auto"/>
          </w:divBdr>
        </w:div>
      </w:divsChild>
    </w:div>
    <w:div w:id="1109664240">
      <w:bodyDiv w:val="1"/>
      <w:marLeft w:val="0"/>
      <w:marRight w:val="0"/>
      <w:marTop w:val="0"/>
      <w:marBottom w:val="0"/>
      <w:divBdr>
        <w:top w:val="none" w:sz="0" w:space="0" w:color="auto"/>
        <w:left w:val="none" w:sz="0" w:space="0" w:color="auto"/>
        <w:bottom w:val="none" w:sz="0" w:space="0" w:color="auto"/>
        <w:right w:val="none" w:sz="0" w:space="0" w:color="auto"/>
      </w:divBdr>
    </w:div>
    <w:div w:id="1117990610">
      <w:bodyDiv w:val="1"/>
      <w:marLeft w:val="0"/>
      <w:marRight w:val="0"/>
      <w:marTop w:val="0"/>
      <w:marBottom w:val="0"/>
      <w:divBdr>
        <w:top w:val="none" w:sz="0" w:space="0" w:color="auto"/>
        <w:left w:val="none" w:sz="0" w:space="0" w:color="auto"/>
        <w:bottom w:val="none" w:sz="0" w:space="0" w:color="auto"/>
        <w:right w:val="none" w:sz="0" w:space="0" w:color="auto"/>
      </w:divBdr>
    </w:div>
    <w:div w:id="117048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B277F-8504-4331-BCB6-192261036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3339</Words>
  <Characters>16899</Characters>
  <Application>Microsoft Office Word</Application>
  <DocSecurity>0</DocSecurity>
  <Lines>563</Lines>
  <Paragraphs>198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ZionAdmin</dc:creator>
  <cp:lastModifiedBy>Kari Gresh</cp:lastModifiedBy>
  <cp:revision>2</cp:revision>
  <cp:lastPrinted>2026-08-26T15:03:00Z</cp:lastPrinted>
  <dcterms:created xsi:type="dcterms:W3CDTF">2026-08-26T16:04:00Z</dcterms:created>
  <dcterms:modified xsi:type="dcterms:W3CDTF">2026-08-26T16:04:00Z</dcterms:modified>
</cp:coreProperties>
</file>